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B8A53" w14:textId="709CDE0D" w:rsidR="002A507A" w:rsidRDefault="00B0068A" w:rsidP="00B0068A">
      <w:pPr>
        <w:pStyle w:val="Title"/>
        <w:rPr>
          <w:b/>
          <w:bCs/>
          <w:color w:val="2F5496" w:themeColor="accent5" w:themeShade="BF"/>
        </w:rPr>
      </w:pPr>
      <w:r>
        <w:rPr>
          <w:b/>
          <w:bCs/>
          <w:color w:val="2F5496" w:themeColor="accent5" w:themeShade="BF"/>
        </w:rPr>
        <w:t xml:space="preserve">South Coatesville Borough </w:t>
      </w:r>
      <w:r w:rsidR="004829FE">
        <w:rPr>
          <w:b/>
          <w:bCs/>
          <w:color w:val="2F5496" w:themeColor="accent5" w:themeShade="BF"/>
        </w:rPr>
        <w:t xml:space="preserve">- </w:t>
      </w:r>
      <w:r>
        <w:rPr>
          <w:b/>
          <w:bCs/>
          <w:color w:val="2F5496" w:themeColor="accent5" w:themeShade="BF"/>
        </w:rPr>
        <w:t>Project &amp; Issue Tracker</w:t>
      </w:r>
    </w:p>
    <w:p w14:paraId="09AD65D2" w14:textId="6369DD68" w:rsidR="00B0068A" w:rsidRPr="00B0068A" w:rsidRDefault="00B0068A" w:rsidP="00B0068A">
      <w:pPr>
        <w:rPr>
          <w:sz w:val="28"/>
          <w:szCs w:val="28"/>
        </w:rPr>
      </w:pPr>
      <w:r w:rsidRPr="00B0068A">
        <w:rPr>
          <w:color w:val="2F5496" w:themeColor="accent5" w:themeShade="BF"/>
          <w:sz w:val="28"/>
          <w:szCs w:val="28"/>
        </w:rPr>
        <w:t xml:space="preserve">Updated: </w:t>
      </w:r>
      <w:r w:rsidR="002102E7">
        <w:rPr>
          <w:color w:val="2F5496" w:themeColor="accent5" w:themeShade="BF"/>
          <w:sz w:val="28"/>
          <w:szCs w:val="28"/>
        </w:rPr>
        <w:t>July 9</w:t>
      </w:r>
      <w:r>
        <w:rPr>
          <w:color w:val="2F5496" w:themeColor="accent5" w:themeShade="BF"/>
          <w:sz w:val="28"/>
          <w:szCs w:val="28"/>
        </w:rPr>
        <w:t>, 202</w:t>
      </w:r>
      <w:r w:rsidR="002102E7">
        <w:rPr>
          <w:color w:val="2F5496" w:themeColor="accent5" w:themeShade="BF"/>
          <w:sz w:val="28"/>
          <w:szCs w:val="28"/>
        </w:rPr>
        <w:t>6</w:t>
      </w:r>
    </w:p>
    <w:p w14:paraId="3B754AC7" w14:textId="77777777" w:rsidR="00822CE5" w:rsidRDefault="00822CE5" w:rsidP="00822CE5"/>
    <w:p w14:paraId="4918FF73" w14:textId="77777777" w:rsidR="00822CE5" w:rsidRDefault="00822CE5" w:rsidP="00822CE5"/>
    <w:tbl>
      <w:tblPr>
        <w:tblStyle w:val="TableGrid"/>
        <w:tblW w:w="11577" w:type="dxa"/>
        <w:tblLook w:val="04A0" w:firstRow="1" w:lastRow="0" w:firstColumn="1" w:lastColumn="0" w:noHBand="0" w:noVBand="1"/>
      </w:tblPr>
      <w:tblGrid>
        <w:gridCol w:w="1334"/>
        <w:gridCol w:w="2680"/>
        <w:gridCol w:w="2437"/>
        <w:gridCol w:w="1203"/>
        <w:gridCol w:w="2972"/>
        <w:gridCol w:w="951"/>
      </w:tblGrid>
      <w:tr w:rsidR="00E359E9" w14:paraId="548D3970" w14:textId="77777777" w:rsidTr="00E359E9">
        <w:trPr>
          <w:cantSplit/>
          <w:trHeight w:val="206"/>
          <w:tblHeader/>
        </w:trPr>
        <w:tc>
          <w:tcPr>
            <w:tcW w:w="1334" w:type="dxa"/>
          </w:tcPr>
          <w:p w14:paraId="2480EFAE" w14:textId="7DF31ACB" w:rsidR="00E359E9" w:rsidRPr="00D925FF" w:rsidRDefault="00E359E9" w:rsidP="00822CE5">
            <w:pPr>
              <w:rPr>
                <w:b/>
                <w:bCs/>
                <w:color w:val="2F5496" w:themeColor="accent5" w:themeShade="BF"/>
              </w:rPr>
            </w:pPr>
            <w:r>
              <w:rPr>
                <w:b/>
                <w:bCs/>
                <w:color w:val="2F5496" w:themeColor="accent5" w:themeShade="BF"/>
              </w:rPr>
              <w:t xml:space="preserve">Date </w:t>
            </w:r>
          </w:p>
        </w:tc>
        <w:tc>
          <w:tcPr>
            <w:tcW w:w="2680" w:type="dxa"/>
          </w:tcPr>
          <w:p w14:paraId="38F0EA35" w14:textId="4D4328CC" w:rsidR="00E359E9" w:rsidRPr="00D925FF" w:rsidRDefault="00E359E9" w:rsidP="00822CE5">
            <w:pPr>
              <w:rPr>
                <w:b/>
                <w:bCs/>
                <w:color w:val="2F5496" w:themeColor="accent5" w:themeShade="BF"/>
              </w:rPr>
            </w:pPr>
            <w:r w:rsidRPr="00D925FF">
              <w:rPr>
                <w:b/>
                <w:bCs/>
                <w:color w:val="2F5496" w:themeColor="accent5" w:themeShade="BF"/>
              </w:rPr>
              <w:t>Task</w:t>
            </w:r>
            <w:r>
              <w:rPr>
                <w:b/>
                <w:bCs/>
                <w:color w:val="2F5496" w:themeColor="accent5" w:themeShade="BF"/>
              </w:rPr>
              <w:t xml:space="preserve"> / Topic</w:t>
            </w:r>
          </w:p>
        </w:tc>
        <w:tc>
          <w:tcPr>
            <w:tcW w:w="2437" w:type="dxa"/>
          </w:tcPr>
          <w:p w14:paraId="5ADB734C" w14:textId="3B6694E1" w:rsidR="00E359E9" w:rsidRPr="00D925FF" w:rsidRDefault="00E359E9" w:rsidP="00822CE5">
            <w:pPr>
              <w:rPr>
                <w:b/>
                <w:bCs/>
                <w:color w:val="2F5496" w:themeColor="accent5" w:themeShade="BF"/>
              </w:rPr>
            </w:pPr>
            <w:r w:rsidRPr="00D925FF">
              <w:rPr>
                <w:b/>
                <w:bCs/>
                <w:color w:val="2F5496" w:themeColor="accent5" w:themeShade="BF"/>
              </w:rPr>
              <w:t>Details</w:t>
            </w:r>
          </w:p>
        </w:tc>
        <w:tc>
          <w:tcPr>
            <w:tcW w:w="1203" w:type="dxa"/>
          </w:tcPr>
          <w:p w14:paraId="0D55B6FE" w14:textId="7A4C440C" w:rsidR="00E359E9" w:rsidRPr="00D925FF" w:rsidRDefault="00E359E9" w:rsidP="00822CE5">
            <w:pPr>
              <w:rPr>
                <w:b/>
                <w:bCs/>
                <w:color w:val="2F5496" w:themeColor="accent5" w:themeShade="BF"/>
              </w:rPr>
            </w:pPr>
            <w:r w:rsidRPr="00D925FF">
              <w:rPr>
                <w:b/>
                <w:bCs/>
                <w:color w:val="2F5496" w:themeColor="accent5" w:themeShade="BF"/>
              </w:rPr>
              <w:t>Due Date</w:t>
            </w:r>
          </w:p>
        </w:tc>
        <w:tc>
          <w:tcPr>
            <w:tcW w:w="2972" w:type="dxa"/>
          </w:tcPr>
          <w:p w14:paraId="106146FA" w14:textId="5E4C777A" w:rsidR="00E359E9" w:rsidRPr="00D925FF" w:rsidRDefault="00E359E9" w:rsidP="00822CE5">
            <w:pPr>
              <w:rPr>
                <w:b/>
                <w:bCs/>
                <w:color w:val="2F5496" w:themeColor="accent5" w:themeShade="BF"/>
              </w:rPr>
            </w:pPr>
            <w:r w:rsidRPr="00D925FF">
              <w:rPr>
                <w:b/>
                <w:bCs/>
                <w:color w:val="2F5496" w:themeColor="accent5" w:themeShade="BF"/>
              </w:rPr>
              <w:t>Comments / Updates</w:t>
            </w:r>
          </w:p>
        </w:tc>
        <w:tc>
          <w:tcPr>
            <w:tcW w:w="951" w:type="dxa"/>
          </w:tcPr>
          <w:p w14:paraId="7EEC9140" w14:textId="3E38780B" w:rsidR="00E359E9" w:rsidRPr="00D925FF" w:rsidRDefault="00E359E9" w:rsidP="00822CE5">
            <w:pPr>
              <w:rPr>
                <w:b/>
                <w:bCs/>
                <w:color w:val="2F5496" w:themeColor="accent5" w:themeShade="BF"/>
              </w:rPr>
            </w:pPr>
            <w:r w:rsidRPr="00D925FF">
              <w:rPr>
                <w:b/>
                <w:bCs/>
                <w:color w:val="2F5496" w:themeColor="accent5" w:themeShade="BF"/>
              </w:rPr>
              <w:t>Status</w:t>
            </w:r>
          </w:p>
        </w:tc>
      </w:tr>
      <w:tr w:rsidR="00E359E9" w14:paraId="319E4B8E" w14:textId="77777777" w:rsidTr="00E359E9">
        <w:tc>
          <w:tcPr>
            <w:tcW w:w="1334" w:type="dxa"/>
          </w:tcPr>
          <w:p w14:paraId="15D25485" w14:textId="77777777" w:rsidR="00E359E9" w:rsidRDefault="00E359E9" w:rsidP="00822CE5"/>
        </w:tc>
        <w:tc>
          <w:tcPr>
            <w:tcW w:w="2680" w:type="dxa"/>
          </w:tcPr>
          <w:p w14:paraId="33D9F512" w14:textId="0492FBCB" w:rsidR="00E359E9" w:rsidRDefault="00E359E9" w:rsidP="00822CE5">
            <w:r>
              <w:t>2024 LSA Grant (BH)</w:t>
            </w:r>
          </w:p>
        </w:tc>
        <w:tc>
          <w:tcPr>
            <w:tcW w:w="2437" w:type="dxa"/>
          </w:tcPr>
          <w:p w14:paraId="4B9B7FF7" w14:textId="63A447BF" w:rsidR="00E359E9" w:rsidRDefault="00E359E9" w:rsidP="00822CE5">
            <w:r>
              <w:t xml:space="preserve">$670,000 renovation for Borough Hall </w:t>
            </w:r>
          </w:p>
        </w:tc>
        <w:tc>
          <w:tcPr>
            <w:tcW w:w="1203" w:type="dxa"/>
          </w:tcPr>
          <w:p w14:paraId="27890B10" w14:textId="21166475" w:rsidR="00E359E9" w:rsidRDefault="00E359E9" w:rsidP="00822CE5"/>
        </w:tc>
        <w:tc>
          <w:tcPr>
            <w:tcW w:w="2972" w:type="dxa"/>
          </w:tcPr>
          <w:p w14:paraId="2836A5E8" w14:textId="13B79274" w:rsidR="00E359E9" w:rsidRDefault="00E359E9" w:rsidP="00822CE5">
            <w:r>
              <w:t>4/7- waiting on minutes to submit and then we can receive this money; Tina and Rebecca working on minutes.</w:t>
            </w:r>
          </w:p>
          <w:p w14:paraId="4284F10D" w14:textId="53EA1021" w:rsidR="00E359E9" w:rsidRDefault="00E359E9" w:rsidP="00822CE5">
            <w:r>
              <w:t>Submit Minutes</w:t>
            </w:r>
          </w:p>
          <w:p w14:paraId="1B41B234" w14:textId="0D7613EA" w:rsidR="00E359E9" w:rsidRDefault="00E359E9" w:rsidP="00822CE5">
            <w:r>
              <w:t>Next: Identify needs; renovate basement? Carpet? Furniture</w:t>
            </w:r>
            <w:r>
              <w:br/>
              <w:t>11/1-Waiting for budget</w:t>
            </w:r>
          </w:p>
        </w:tc>
        <w:tc>
          <w:tcPr>
            <w:tcW w:w="951" w:type="dxa"/>
          </w:tcPr>
          <w:p w14:paraId="425E2AD7" w14:textId="77777777" w:rsidR="00E359E9" w:rsidRDefault="00E359E9" w:rsidP="00822CE5"/>
        </w:tc>
      </w:tr>
      <w:tr w:rsidR="00E359E9" w14:paraId="24CB31D1" w14:textId="77777777" w:rsidTr="00E359E9">
        <w:tc>
          <w:tcPr>
            <w:tcW w:w="1334" w:type="dxa"/>
          </w:tcPr>
          <w:p w14:paraId="76E5C53A" w14:textId="77777777" w:rsidR="00E359E9" w:rsidRDefault="00E359E9" w:rsidP="00822CE5"/>
        </w:tc>
        <w:tc>
          <w:tcPr>
            <w:tcW w:w="2680" w:type="dxa"/>
          </w:tcPr>
          <w:p w14:paraId="71E8E628" w14:textId="4A6A9BBF" w:rsidR="00E359E9" w:rsidRPr="00822CE5" w:rsidRDefault="00E359E9" w:rsidP="00822CE5">
            <w:r>
              <w:t>2024 LSA Grant (PD)</w:t>
            </w:r>
          </w:p>
        </w:tc>
        <w:tc>
          <w:tcPr>
            <w:tcW w:w="2437" w:type="dxa"/>
          </w:tcPr>
          <w:p w14:paraId="0ED293A1" w14:textId="30614E1E" w:rsidR="00E359E9" w:rsidRDefault="00E359E9" w:rsidP="00822CE5">
            <w:r>
              <w:t>$70,000 upgrades to computer system</w:t>
            </w:r>
          </w:p>
        </w:tc>
        <w:tc>
          <w:tcPr>
            <w:tcW w:w="1203" w:type="dxa"/>
          </w:tcPr>
          <w:p w14:paraId="3F764E25" w14:textId="3ED8EEDD" w:rsidR="00E359E9" w:rsidRDefault="00E359E9" w:rsidP="00822CE5"/>
        </w:tc>
        <w:tc>
          <w:tcPr>
            <w:tcW w:w="2972" w:type="dxa"/>
          </w:tcPr>
          <w:p w14:paraId="3249C188" w14:textId="77777777" w:rsidR="00E359E9" w:rsidRDefault="00E359E9" w:rsidP="00822CE5">
            <w:r>
              <w:t>4/7- waiting on minutes to submit and then we can receive this money</w:t>
            </w:r>
          </w:p>
          <w:p w14:paraId="6BC4FB28" w14:textId="77777777" w:rsidR="00E359E9" w:rsidRDefault="00E359E9" w:rsidP="00822CE5">
            <w:r>
              <w:t>Next Submit Minutes</w:t>
            </w:r>
          </w:p>
          <w:p w14:paraId="0AE417D2" w14:textId="78A102F0" w:rsidR="00E359E9" w:rsidRDefault="00E359E9" w:rsidP="00822CE5">
            <w:r>
              <w:t xml:space="preserve">Identify computer system and network upgrade.  Anything else </w:t>
            </w:r>
          </w:p>
        </w:tc>
        <w:tc>
          <w:tcPr>
            <w:tcW w:w="951" w:type="dxa"/>
          </w:tcPr>
          <w:p w14:paraId="6B728E55" w14:textId="77777777" w:rsidR="00E359E9" w:rsidRDefault="00E359E9" w:rsidP="00822CE5"/>
        </w:tc>
      </w:tr>
      <w:tr w:rsidR="00E359E9" w14:paraId="795CE5EA" w14:textId="77777777" w:rsidTr="00E359E9">
        <w:tc>
          <w:tcPr>
            <w:tcW w:w="1334" w:type="dxa"/>
          </w:tcPr>
          <w:p w14:paraId="0D274913" w14:textId="77777777" w:rsidR="00E359E9" w:rsidRDefault="00E359E9"/>
        </w:tc>
        <w:tc>
          <w:tcPr>
            <w:tcW w:w="2680" w:type="dxa"/>
          </w:tcPr>
          <w:p w14:paraId="36125268" w14:textId="68FEAC5D" w:rsidR="00E359E9" w:rsidRDefault="00E359E9">
            <w:r>
              <w:t>Solar Farm</w:t>
            </w:r>
          </w:p>
        </w:tc>
        <w:tc>
          <w:tcPr>
            <w:tcW w:w="2437" w:type="dxa"/>
          </w:tcPr>
          <w:p w14:paraId="6720E01D" w14:textId="2031D3B4" w:rsidR="00E359E9" w:rsidRDefault="00E359E9" w:rsidP="00B0068A">
            <w:r>
              <w:t>Solar Farm on Upper Gap</w:t>
            </w:r>
          </w:p>
        </w:tc>
        <w:tc>
          <w:tcPr>
            <w:tcW w:w="1203" w:type="dxa"/>
          </w:tcPr>
          <w:p w14:paraId="7342A0FB" w14:textId="132BB0D9" w:rsidR="00E359E9" w:rsidRDefault="00E359E9"/>
        </w:tc>
        <w:tc>
          <w:tcPr>
            <w:tcW w:w="2972" w:type="dxa"/>
          </w:tcPr>
          <w:p w14:paraId="21DE471B" w14:textId="77777777" w:rsidR="00E359E9" w:rsidRDefault="00E359E9">
            <w:r>
              <w:t>ECA Solar recommends waiting for Community Solar Bill to pass.</w:t>
            </w:r>
          </w:p>
          <w:p w14:paraId="106D0302" w14:textId="66EB07FC" w:rsidR="00E359E9" w:rsidRDefault="00E359E9">
            <w:r>
              <w:t>9/21-Waiting for Community Solar.</w:t>
            </w:r>
          </w:p>
        </w:tc>
        <w:tc>
          <w:tcPr>
            <w:tcW w:w="951" w:type="dxa"/>
          </w:tcPr>
          <w:p w14:paraId="41190EE3" w14:textId="13CE8751" w:rsidR="00E359E9" w:rsidRDefault="00E359E9">
            <w:r>
              <w:t>On Hold</w:t>
            </w:r>
          </w:p>
        </w:tc>
      </w:tr>
      <w:tr w:rsidR="00E359E9" w14:paraId="5A911B0A" w14:textId="77777777" w:rsidTr="00E359E9">
        <w:tc>
          <w:tcPr>
            <w:tcW w:w="1334" w:type="dxa"/>
          </w:tcPr>
          <w:p w14:paraId="5F4E394C" w14:textId="77777777" w:rsidR="00E359E9" w:rsidRDefault="00E359E9"/>
        </w:tc>
        <w:tc>
          <w:tcPr>
            <w:tcW w:w="2680" w:type="dxa"/>
          </w:tcPr>
          <w:p w14:paraId="120CACD8" w14:textId="40ED010D" w:rsidR="00E359E9" w:rsidRDefault="00E359E9">
            <w:r>
              <w:t>Woodward Rd Repair</w:t>
            </w:r>
          </w:p>
        </w:tc>
        <w:tc>
          <w:tcPr>
            <w:tcW w:w="2437" w:type="dxa"/>
          </w:tcPr>
          <w:p w14:paraId="0B4FA52D" w14:textId="531BFD45" w:rsidR="00E359E9" w:rsidRDefault="00E359E9">
            <w:r>
              <w:t>Repair Road and guard rails, repaired section</w:t>
            </w:r>
          </w:p>
        </w:tc>
        <w:tc>
          <w:tcPr>
            <w:tcW w:w="1203" w:type="dxa"/>
          </w:tcPr>
          <w:p w14:paraId="09806680" w14:textId="1996430A" w:rsidR="00E359E9" w:rsidRDefault="00E359E9">
            <w:r>
              <w:t>End of August</w:t>
            </w:r>
          </w:p>
        </w:tc>
        <w:tc>
          <w:tcPr>
            <w:tcW w:w="2972" w:type="dxa"/>
          </w:tcPr>
          <w:p w14:paraId="6885457F" w14:textId="50ABD413" w:rsidR="00E359E9" w:rsidRPr="00623B2B" w:rsidRDefault="00E359E9" w:rsidP="00623B2B">
            <w:r>
              <w:t>Received; Carol Engineer putting together contract documents to go out to bid; Tom Wilkes anticipates opening by August</w:t>
            </w:r>
            <w:r>
              <w:br/>
              <w:t>9/21-</w:t>
            </w:r>
            <w:r w:rsidRPr="00623B2B">
              <w:rPr>
                <w:rFonts w:ascii="Aptos" w:eastAsia="Times New Roman" w:hAnsi="Aptos" w:cs="Times New Roman"/>
                <w:sz w:val="24"/>
                <w:szCs w:val="24"/>
              </w:rPr>
              <w:t xml:space="preserve"> </w:t>
            </w:r>
            <w:r>
              <w:rPr>
                <w:rFonts w:ascii="Aptos" w:eastAsia="Times New Roman" w:hAnsi="Aptos" w:cs="Times New Roman"/>
                <w:sz w:val="24"/>
                <w:szCs w:val="24"/>
              </w:rPr>
              <w:t xml:space="preserve">The </w:t>
            </w:r>
            <w:r w:rsidRPr="00623B2B">
              <w:t xml:space="preserve">contract was awarded to Advanced Paving </w:t>
            </w:r>
            <w:r w:rsidRPr="00623B2B">
              <w:lastRenderedPageBreak/>
              <w:t>Contractors.  A pre-construction meeting was held on 9/15 and the notice to proceed was agreed for 9/30/2025.  Estimated completion date of 11/30/2025.</w:t>
            </w:r>
          </w:p>
          <w:p w14:paraId="0A7F3030" w14:textId="5BC80F13" w:rsidR="00E359E9" w:rsidRDefault="00E359E9"/>
        </w:tc>
        <w:tc>
          <w:tcPr>
            <w:tcW w:w="951" w:type="dxa"/>
          </w:tcPr>
          <w:p w14:paraId="4C685BA8" w14:textId="77777777" w:rsidR="00E359E9" w:rsidRDefault="00E359E9"/>
        </w:tc>
      </w:tr>
      <w:tr w:rsidR="00E359E9" w14:paraId="3B0AB5CF" w14:textId="77777777" w:rsidTr="00E359E9">
        <w:tc>
          <w:tcPr>
            <w:tcW w:w="1334" w:type="dxa"/>
          </w:tcPr>
          <w:p w14:paraId="4BCDD8C0" w14:textId="77777777" w:rsidR="00E359E9" w:rsidRDefault="00E359E9"/>
        </w:tc>
        <w:tc>
          <w:tcPr>
            <w:tcW w:w="2680" w:type="dxa"/>
          </w:tcPr>
          <w:p w14:paraId="62017362" w14:textId="797655FE" w:rsidR="00E359E9" w:rsidRDefault="00E359E9">
            <w:r>
              <w:t>Southview</w:t>
            </w:r>
          </w:p>
        </w:tc>
        <w:tc>
          <w:tcPr>
            <w:tcW w:w="2437" w:type="dxa"/>
          </w:tcPr>
          <w:p w14:paraId="6CB46FAF" w14:textId="054AEBEB" w:rsidR="00E359E9" w:rsidRDefault="00E359E9">
            <w:r>
              <w:t>Development</w:t>
            </w:r>
          </w:p>
        </w:tc>
        <w:tc>
          <w:tcPr>
            <w:tcW w:w="1203" w:type="dxa"/>
          </w:tcPr>
          <w:p w14:paraId="612D7ACB" w14:textId="137255E4" w:rsidR="00E359E9" w:rsidRDefault="00E359E9"/>
        </w:tc>
        <w:tc>
          <w:tcPr>
            <w:tcW w:w="2972" w:type="dxa"/>
          </w:tcPr>
          <w:p w14:paraId="30633E20" w14:textId="71B0A6EC" w:rsidR="00E359E9" w:rsidRPr="005957C0" w:rsidRDefault="00E359E9">
            <w:r w:rsidRPr="005957C0">
              <w:t>Crotty to reply to Bob’s email  for update on infrastructure and punch list for Phases I, 2, and 3</w:t>
            </w:r>
          </w:p>
          <w:p w14:paraId="1EDD31ED" w14:textId="77777777" w:rsidR="00E359E9" w:rsidRPr="005957C0" w:rsidRDefault="00E359E9">
            <w:r w:rsidRPr="005957C0">
              <w:t>Ryan expecting to be out by July</w:t>
            </w:r>
          </w:p>
          <w:p w14:paraId="01B409E3" w14:textId="21D6DAFC" w:rsidR="00E359E9" w:rsidRPr="005957C0" w:rsidRDefault="00E359E9" w:rsidP="00903F93">
            <w:r w:rsidRPr="005957C0">
              <w:t>4/21-</w:t>
            </w:r>
            <w:r w:rsidRPr="005957C0">
              <w:rPr>
                <w:rFonts w:ascii="Aptos" w:eastAsia="Times New Roman" w:hAnsi="Aptos" w:cs="Times New Roman"/>
              </w:rPr>
              <w:t xml:space="preserve"> No work has commenced and there has been no update to CEG from Paul on any planned work.  Greg Adelman </w:t>
            </w:r>
            <w:r>
              <w:rPr>
                <w:rFonts w:ascii="Aptos" w:eastAsia="Times New Roman" w:hAnsi="Aptos" w:cs="Times New Roman"/>
              </w:rPr>
              <w:t xml:space="preserve">(Kaplin Stewart) </w:t>
            </w:r>
            <w:r w:rsidRPr="005957C0">
              <w:rPr>
                <w:rFonts w:ascii="Aptos" w:eastAsia="Times New Roman" w:hAnsi="Aptos" w:cs="Times New Roman"/>
              </w:rPr>
              <w:t xml:space="preserve">replied to Mike C on 4/9 that </w:t>
            </w:r>
            <w:r w:rsidRPr="005957C0">
              <w:t>The stormwater work that was to commence in March was delayed because a design change was needed.  Paul informed him that EB Walsh is finishing up the design change and will be submitting t</w:t>
            </w:r>
            <w:r>
              <w:t>o</w:t>
            </w:r>
            <w:r w:rsidRPr="005957C0">
              <w:t xml:space="preserve"> Cedarville shortly. Bob F. has not been informed of any necessary changes to </w:t>
            </w:r>
            <w:r>
              <w:t>the design for</w:t>
            </w:r>
            <w:r w:rsidRPr="005957C0">
              <w:t xml:space="preserve"> the stormwater.</w:t>
            </w:r>
            <w:r>
              <w:br/>
              <w:t xml:space="preserve">11/1-Request for escrow was </w:t>
            </w:r>
            <w:r>
              <w:lastRenderedPageBreak/>
              <w:t>denied by the Council due to a major lack of escrow funds to cover the leftover work.</w:t>
            </w:r>
          </w:p>
          <w:p w14:paraId="4CFF9A3B" w14:textId="72EC00C2" w:rsidR="00E359E9" w:rsidRPr="005957C0" w:rsidRDefault="00E359E9"/>
        </w:tc>
        <w:tc>
          <w:tcPr>
            <w:tcW w:w="951" w:type="dxa"/>
          </w:tcPr>
          <w:p w14:paraId="04CCACB8" w14:textId="77777777" w:rsidR="00E359E9" w:rsidRDefault="00E359E9"/>
        </w:tc>
      </w:tr>
      <w:tr w:rsidR="00E359E9" w14:paraId="0896A0DF" w14:textId="77777777" w:rsidTr="00E359E9">
        <w:tc>
          <w:tcPr>
            <w:tcW w:w="1334" w:type="dxa"/>
          </w:tcPr>
          <w:p w14:paraId="33D539BC" w14:textId="77777777" w:rsidR="00E359E9" w:rsidRDefault="00E359E9" w:rsidP="00822CE5"/>
        </w:tc>
        <w:tc>
          <w:tcPr>
            <w:tcW w:w="2680" w:type="dxa"/>
          </w:tcPr>
          <w:p w14:paraId="48E15AD3" w14:textId="234F49F6" w:rsidR="00E359E9" w:rsidRDefault="00E359E9" w:rsidP="00822CE5">
            <w:r>
              <w:t>Summit Village</w:t>
            </w:r>
          </w:p>
        </w:tc>
        <w:tc>
          <w:tcPr>
            <w:tcW w:w="2437" w:type="dxa"/>
          </w:tcPr>
          <w:p w14:paraId="36DD5708" w14:textId="6181986D" w:rsidR="00E359E9" w:rsidRDefault="00E359E9" w:rsidP="00822CE5">
            <w:r>
              <w:t>Development</w:t>
            </w:r>
          </w:p>
        </w:tc>
        <w:tc>
          <w:tcPr>
            <w:tcW w:w="1203" w:type="dxa"/>
          </w:tcPr>
          <w:p w14:paraId="08662207" w14:textId="0BD4BFC4" w:rsidR="00E359E9" w:rsidRDefault="00E359E9" w:rsidP="00822CE5"/>
        </w:tc>
        <w:tc>
          <w:tcPr>
            <w:tcW w:w="2972" w:type="dxa"/>
          </w:tcPr>
          <w:p w14:paraId="58583228" w14:textId="33FBDA5B" w:rsidR="00E359E9" w:rsidRDefault="00E359E9" w:rsidP="00822CE5">
            <w:r>
              <w:t>Began construction on East side in April Bob Miller; Fee in lieu of expected when they start construction on the West side. Bob meeting with Bob week of April 7</w:t>
            </w:r>
          </w:p>
        </w:tc>
        <w:tc>
          <w:tcPr>
            <w:tcW w:w="951" w:type="dxa"/>
          </w:tcPr>
          <w:p w14:paraId="4A891926" w14:textId="77777777" w:rsidR="00E359E9" w:rsidRDefault="00E359E9" w:rsidP="00822CE5"/>
        </w:tc>
      </w:tr>
      <w:tr w:rsidR="00E359E9" w14:paraId="7F49D259" w14:textId="77777777" w:rsidTr="00E359E9">
        <w:tc>
          <w:tcPr>
            <w:tcW w:w="1334" w:type="dxa"/>
          </w:tcPr>
          <w:p w14:paraId="7B0805CA" w14:textId="77777777" w:rsidR="00E359E9" w:rsidRDefault="00E359E9" w:rsidP="00822CE5"/>
        </w:tc>
        <w:tc>
          <w:tcPr>
            <w:tcW w:w="2680" w:type="dxa"/>
          </w:tcPr>
          <w:p w14:paraId="2A8D4CB6" w14:textId="1F3979F2" w:rsidR="00E359E9" w:rsidRDefault="00E359E9" w:rsidP="00822CE5">
            <w:r>
              <w:t>Delinquent Accounts</w:t>
            </w:r>
          </w:p>
        </w:tc>
        <w:tc>
          <w:tcPr>
            <w:tcW w:w="2437" w:type="dxa"/>
          </w:tcPr>
          <w:p w14:paraId="65FB40C8" w14:textId="66804358" w:rsidR="00E359E9" w:rsidRDefault="00E359E9" w:rsidP="00822CE5"/>
        </w:tc>
        <w:tc>
          <w:tcPr>
            <w:tcW w:w="1203" w:type="dxa"/>
          </w:tcPr>
          <w:p w14:paraId="09C4B597" w14:textId="414A9D45" w:rsidR="00E359E9" w:rsidRDefault="00E359E9" w:rsidP="00822CE5"/>
        </w:tc>
        <w:tc>
          <w:tcPr>
            <w:tcW w:w="2972" w:type="dxa"/>
          </w:tcPr>
          <w:p w14:paraId="2779D888" w14:textId="77777777" w:rsidR="00E359E9" w:rsidRDefault="00E359E9" w:rsidP="00822CE5"/>
        </w:tc>
        <w:tc>
          <w:tcPr>
            <w:tcW w:w="951" w:type="dxa"/>
          </w:tcPr>
          <w:p w14:paraId="0874AE27" w14:textId="77777777" w:rsidR="00E359E9" w:rsidRDefault="00E359E9" w:rsidP="00822CE5"/>
        </w:tc>
      </w:tr>
      <w:tr w:rsidR="00E359E9" w14:paraId="1B37845F" w14:textId="77777777" w:rsidTr="00E359E9">
        <w:tc>
          <w:tcPr>
            <w:tcW w:w="1334" w:type="dxa"/>
          </w:tcPr>
          <w:p w14:paraId="15AF0431" w14:textId="77777777" w:rsidR="00E359E9" w:rsidRDefault="00E359E9" w:rsidP="00386773">
            <w:pPr>
              <w:jc w:val="right"/>
            </w:pPr>
          </w:p>
        </w:tc>
        <w:tc>
          <w:tcPr>
            <w:tcW w:w="2680" w:type="dxa"/>
          </w:tcPr>
          <w:p w14:paraId="78529F83" w14:textId="52800E3C" w:rsidR="00E359E9" w:rsidRDefault="00E359E9" w:rsidP="00386773">
            <w:pPr>
              <w:jc w:val="right"/>
            </w:pPr>
            <w:r>
              <w:t>Sewer</w:t>
            </w:r>
          </w:p>
        </w:tc>
        <w:tc>
          <w:tcPr>
            <w:tcW w:w="2437" w:type="dxa"/>
          </w:tcPr>
          <w:p w14:paraId="6E6AC4C3" w14:textId="410E4A87" w:rsidR="00E359E9" w:rsidRDefault="00E359E9" w:rsidP="00822CE5"/>
        </w:tc>
        <w:tc>
          <w:tcPr>
            <w:tcW w:w="1203" w:type="dxa"/>
          </w:tcPr>
          <w:p w14:paraId="14BE65EB" w14:textId="47930670" w:rsidR="00E359E9" w:rsidRDefault="00E359E9" w:rsidP="00822CE5"/>
        </w:tc>
        <w:tc>
          <w:tcPr>
            <w:tcW w:w="2972" w:type="dxa"/>
          </w:tcPr>
          <w:p w14:paraId="5056835C" w14:textId="3DB7A364" w:rsidR="00E359E9" w:rsidRDefault="00E359E9" w:rsidP="00822CE5">
            <w:r>
              <w:t>Diversified – Monica working with them to put together trash bills with delinquencies listed and started sending out pay up or else letters; last resort to shut off water and sewer services.</w:t>
            </w:r>
          </w:p>
        </w:tc>
        <w:tc>
          <w:tcPr>
            <w:tcW w:w="951" w:type="dxa"/>
          </w:tcPr>
          <w:p w14:paraId="21FA5264" w14:textId="77777777" w:rsidR="00E359E9" w:rsidRDefault="00E359E9" w:rsidP="00822CE5"/>
        </w:tc>
      </w:tr>
      <w:tr w:rsidR="00E359E9" w14:paraId="575E21C2" w14:textId="77777777" w:rsidTr="00E359E9">
        <w:tc>
          <w:tcPr>
            <w:tcW w:w="1334" w:type="dxa"/>
          </w:tcPr>
          <w:p w14:paraId="4EC3DF95" w14:textId="77777777" w:rsidR="00E359E9" w:rsidRDefault="00E359E9" w:rsidP="00386773">
            <w:pPr>
              <w:jc w:val="right"/>
            </w:pPr>
          </w:p>
        </w:tc>
        <w:tc>
          <w:tcPr>
            <w:tcW w:w="2680" w:type="dxa"/>
          </w:tcPr>
          <w:p w14:paraId="40921E5E" w14:textId="4E5284F7" w:rsidR="00E359E9" w:rsidRDefault="00E359E9" w:rsidP="00386773">
            <w:pPr>
              <w:jc w:val="right"/>
            </w:pPr>
            <w:r>
              <w:t>Trash</w:t>
            </w:r>
          </w:p>
        </w:tc>
        <w:tc>
          <w:tcPr>
            <w:tcW w:w="2437" w:type="dxa"/>
          </w:tcPr>
          <w:p w14:paraId="7A30011C" w14:textId="77777777" w:rsidR="00E359E9" w:rsidRDefault="00E359E9" w:rsidP="00822CE5"/>
        </w:tc>
        <w:tc>
          <w:tcPr>
            <w:tcW w:w="1203" w:type="dxa"/>
          </w:tcPr>
          <w:p w14:paraId="40A3C641" w14:textId="1A79EDC0" w:rsidR="00E359E9" w:rsidRPr="008415F2" w:rsidRDefault="00E359E9" w:rsidP="00822CE5">
            <w:pPr>
              <w:rPr>
                <w:b/>
                <w:bCs/>
              </w:rPr>
            </w:pPr>
          </w:p>
        </w:tc>
        <w:tc>
          <w:tcPr>
            <w:tcW w:w="2972" w:type="dxa"/>
          </w:tcPr>
          <w:p w14:paraId="2E737C7B" w14:textId="5B2A58BC" w:rsidR="00E359E9" w:rsidRDefault="00E359E9" w:rsidP="00822CE5">
            <w:r>
              <w:t>Monica update</w:t>
            </w:r>
          </w:p>
        </w:tc>
        <w:tc>
          <w:tcPr>
            <w:tcW w:w="951" w:type="dxa"/>
          </w:tcPr>
          <w:p w14:paraId="1F7B46F7" w14:textId="77777777" w:rsidR="00E359E9" w:rsidRDefault="00E359E9" w:rsidP="00822CE5"/>
        </w:tc>
      </w:tr>
      <w:tr w:rsidR="00E359E9" w14:paraId="5DFD3102" w14:textId="77777777" w:rsidTr="00E359E9">
        <w:tc>
          <w:tcPr>
            <w:tcW w:w="1334" w:type="dxa"/>
          </w:tcPr>
          <w:p w14:paraId="3A4176E6" w14:textId="77777777" w:rsidR="00E359E9" w:rsidRDefault="00E359E9" w:rsidP="00386773">
            <w:pPr>
              <w:jc w:val="right"/>
            </w:pPr>
          </w:p>
        </w:tc>
        <w:tc>
          <w:tcPr>
            <w:tcW w:w="2680" w:type="dxa"/>
          </w:tcPr>
          <w:p w14:paraId="160740FD" w14:textId="57CEF95E" w:rsidR="00E359E9" w:rsidRDefault="00E359E9" w:rsidP="00386773">
            <w:pPr>
              <w:jc w:val="right"/>
            </w:pPr>
            <w:r>
              <w:t>Modena</w:t>
            </w:r>
          </w:p>
        </w:tc>
        <w:tc>
          <w:tcPr>
            <w:tcW w:w="2437" w:type="dxa"/>
          </w:tcPr>
          <w:p w14:paraId="2F54F9EF" w14:textId="03A3A739" w:rsidR="00E359E9" w:rsidRPr="00822CE5" w:rsidRDefault="00E359E9" w:rsidP="008415F2">
            <w:r>
              <w:t>Money owed for Police services from last year, Sewer, and PennVest</w:t>
            </w:r>
          </w:p>
        </w:tc>
        <w:tc>
          <w:tcPr>
            <w:tcW w:w="1203" w:type="dxa"/>
          </w:tcPr>
          <w:p w14:paraId="6A051F5C" w14:textId="4F2DC9B4" w:rsidR="00E359E9" w:rsidRDefault="00E359E9" w:rsidP="008415F2"/>
        </w:tc>
        <w:tc>
          <w:tcPr>
            <w:tcW w:w="2972" w:type="dxa"/>
          </w:tcPr>
          <w:p w14:paraId="14F743CA" w14:textId="35AFE9C4" w:rsidR="00E359E9" w:rsidRDefault="00E359E9" w:rsidP="008415F2">
            <w:r>
              <w:t xml:space="preserve">Rebecca collating outstanding money for Modena.  </w:t>
            </w:r>
          </w:p>
        </w:tc>
        <w:tc>
          <w:tcPr>
            <w:tcW w:w="951" w:type="dxa"/>
          </w:tcPr>
          <w:p w14:paraId="6CF0691B" w14:textId="77777777" w:rsidR="00E359E9" w:rsidRDefault="00E359E9" w:rsidP="008415F2"/>
        </w:tc>
      </w:tr>
      <w:tr w:rsidR="00E359E9" w14:paraId="7ED9827C" w14:textId="77777777" w:rsidTr="00E359E9">
        <w:tc>
          <w:tcPr>
            <w:tcW w:w="1334" w:type="dxa"/>
          </w:tcPr>
          <w:p w14:paraId="7A29AB8E" w14:textId="77777777" w:rsidR="00E359E9" w:rsidRDefault="00E359E9" w:rsidP="008415F2"/>
        </w:tc>
        <w:tc>
          <w:tcPr>
            <w:tcW w:w="2680" w:type="dxa"/>
          </w:tcPr>
          <w:p w14:paraId="2969DFCF" w14:textId="7B90B982" w:rsidR="00E359E9" w:rsidRDefault="00E359E9" w:rsidP="008415F2">
            <w:r>
              <w:t>Evaluate Sewer System</w:t>
            </w:r>
          </w:p>
        </w:tc>
        <w:tc>
          <w:tcPr>
            <w:tcW w:w="2437" w:type="dxa"/>
          </w:tcPr>
          <w:p w14:paraId="5DBBCC3C" w14:textId="32A56E22" w:rsidR="00E359E9" w:rsidRPr="00822CE5" w:rsidRDefault="00E359E9" w:rsidP="008415F2">
            <w:r>
              <w:t>Research on sale of system</w:t>
            </w:r>
          </w:p>
        </w:tc>
        <w:tc>
          <w:tcPr>
            <w:tcW w:w="1203" w:type="dxa"/>
          </w:tcPr>
          <w:p w14:paraId="0896F0F1" w14:textId="6C5B6ADC" w:rsidR="00E359E9" w:rsidRDefault="00E359E9" w:rsidP="008415F2"/>
        </w:tc>
        <w:tc>
          <w:tcPr>
            <w:tcW w:w="2972" w:type="dxa"/>
          </w:tcPr>
          <w:p w14:paraId="3D6E836C" w14:textId="77777777" w:rsidR="00E359E9" w:rsidRDefault="00E359E9" w:rsidP="008415F2">
            <w:r>
              <w:t>Need to revisit; Bob to provide contact name. Requires research and evaluation, and assessment from Council.</w:t>
            </w:r>
          </w:p>
          <w:p w14:paraId="79EF4ACA" w14:textId="07325C25" w:rsidR="00E359E9" w:rsidRDefault="00E359E9" w:rsidP="008415F2">
            <w:r>
              <w:t>9/21-We should confirm any important repairs, upgrades, etc. required.</w:t>
            </w:r>
          </w:p>
        </w:tc>
        <w:tc>
          <w:tcPr>
            <w:tcW w:w="951" w:type="dxa"/>
          </w:tcPr>
          <w:p w14:paraId="6C150E7B" w14:textId="77777777" w:rsidR="00E359E9" w:rsidRDefault="00E359E9" w:rsidP="008415F2"/>
        </w:tc>
      </w:tr>
      <w:tr w:rsidR="00E359E9" w14:paraId="0CF8E535" w14:textId="77777777" w:rsidTr="00E359E9">
        <w:tc>
          <w:tcPr>
            <w:tcW w:w="1334" w:type="dxa"/>
          </w:tcPr>
          <w:p w14:paraId="7D21F5D0" w14:textId="77777777" w:rsidR="00E359E9" w:rsidRDefault="00E359E9" w:rsidP="009E4A8A"/>
        </w:tc>
        <w:tc>
          <w:tcPr>
            <w:tcW w:w="2680" w:type="dxa"/>
          </w:tcPr>
          <w:p w14:paraId="5F8AFB26" w14:textId="63ACF438" w:rsidR="00E359E9" w:rsidRDefault="00E359E9" w:rsidP="009E4A8A">
            <w:r>
              <w:t>STMP</w:t>
            </w:r>
          </w:p>
        </w:tc>
        <w:tc>
          <w:tcPr>
            <w:tcW w:w="2437" w:type="dxa"/>
          </w:tcPr>
          <w:p w14:paraId="71D1D192" w14:textId="1E60E1BB" w:rsidR="00E359E9" w:rsidRPr="00822CE5" w:rsidRDefault="00E359E9" w:rsidP="00822CE5">
            <w:r>
              <w:t>5-year Plan</w:t>
            </w:r>
          </w:p>
        </w:tc>
        <w:tc>
          <w:tcPr>
            <w:tcW w:w="1203" w:type="dxa"/>
          </w:tcPr>
          <w:p w14:paraId="1961B60B" w14:textId="7C8A068E" w:rsidR="00E359E9" w:rsidRDefault="00E359E9" w:rsidP="00822CE5"/>
        </w:tc>
        <w:tc>
          <w:tcPr>
            <w:tcW w:w="2972" w:type="dxa"/>
          </w:tcPr>
          <w:p w14:paraId="6D89C5DC" w14:textId="77777777" w:rsidR="00E359E9" w:rsidRDefault="00E359E9" w:rsidP="00822CE5">
            <w:r>
              <w:t xml:space="preserve">Keystone Municipal Service continuing to lead us to sound financial plan, financial </w:t>
            </w:r>
            <w:r>
              <w:lastRenderedPageBreak/>
              <w:t xml:space="preserve">document needed for procedures.  </w:t>
            </w:r>
          </w:p>
          <w:p w14:paraId="0C6AE7C7" w14:textId="77777777" w:rsidR="00E359E9" w:rsidRDefault="00E359E9" w:rsidP="00822CE5">
            <w:r>
              <w:t>Next Step: Draft 5-year plan</w:t>
            </w:r>
          </w:p>
          <w:p w14:paraId="6C4DA6DE" w14:textId="3C34BA52" w:rsidR="00E359E9" w:rsidRDefault="00E359E9" w:rsidP="00822CE5">
            <w:r>
              <w:t>9/21-Need to revisit this and begin process for 5-year plan.</w:t>
            </w:r>
          </w:p>
        </w:tc>
        <w:tc>
          <w:tcPr>
            <w:tcW w:w="951" w:type="dxa"/>
          </w:tcPr>
          <w:p w14:paraId="7A078150" w14:textId="77777777" w:rsidR="00E359E9" w:rsidRDefault="00E359E9" w:rsidP="00822CE5"/>
        </w:tc>
      </w:tr>
      <w:tr w:rsidR="00E359E9" w14:paraId="799E9908" w14:textId="77777777" w:rsidTr="00E359E9">
        <w:tc>
          <w:tcPr>
            <w:tcW w:w="1334" w:type="dxa"/>
          </w:tcPr>
          <w:p w14:paraId="78FB4ABE" w14:textId="77777777" w:rsidR="00E359E9" w:rsidRDefault="00E359E9" w:rsidP="009E4A8A"/>
        </w:tc>
        <w:tc>
          <w:tcPr>
            <w:tcW w:w="2680" w:type="dxa"/>
          </w:tcPr>
          <w:p w14:paraId="2008C378" w14:textId="416273A5" w:rsidR="00E359E9" w:rsidRDefault="00E359E9" w:rsidP="009E4A8A">
            <w:r>
              <w:t>Update Code Fees</w:t>
            </w:r>
          </w:p>
        </w:tc>
        <w:tc>
          <w:tcPr>
            <w:tcW w:w="2437" w:type="dxa"/>
          </w:tcPr>
          <w:p w14:paraId="0B3FA76B" w14:textId="71CA7856" w:rsidR="00E359E9" w:rsidRPr="00822CE5" w:rsidRDefault="00E359E9" w:rsidP="00822CE5">
            <w:r>
              <w:t>Refresh of codes costs</w:t>
            </w:r>
          </w:p>
        </w:tc>
        <w:tc>
          <w:tcPr>
            <w:tcW w:w="1203" w:type="dxa"/>
          </w:tcPr>
          <w:p w14:paraId="240658AA" w14:textId="27B4EC12" w:rsidR="00E359E9" w:rsidRDefault="00E359E9" w:rsidP="00822CE5"/>
        </w:tc>
        <w:tc>
          <w:tcPr>
            <w:tcW w:w="2972" w:type="dxa"/>
          </w:tcPr>
          <w:p w14:paraId="3D047A33" w14:textId="77777777" w:rsidR="00E359E9" w:rsidRDefault="00E359E9" w:rsidP="00121AAB">
            <w:r>
              <w:t xml:space="preserve">Fees established; approval pending; Next post to website; DONE; need to look at Engineering Principle fees and some of the bills to ensure we are charging enough.  </w:t>
            </w:r>
          </w:p>
          <w:p w14:paraId="6549B535" w14:textId="03149D71" w:rsidR="00E359E9" w:rsidRDefault="00E359E9" w:rsidP="00121AAB">
            <w:r>
              <w:t>9/21-Done… posted on website; need to print and replace old codes document in the office.</w:t>
            </w:r>
          </w:p>
          <w:p w14:paraId="43A6542F" w14:textId="0DAF6285" w:rsidR="00E359E9" w:rsidRDefault="00E359E9" w:rsidP="00121AAB"/>
        </w:tc>
        <w:tc>
          <w:tcPr>
            <w:tcW w:w="951" w:type="dxa"/>
          </w:tcPr>
          <w:p w14:paraId="5EF86098" w14:textId="77777777" w:rsidR="00E359E9" w:rsidRDefault="00E359E9" w:rsidP="00822CE5"/>
        </w:tc>
      </w:tr>
      <w:tr w:rsidR="00E359E9" w14:paraId="68F29E5D" w14:textId="77777777" w:rsidTr="00E359E9">
        <w:tc>
          <w:tcPr>
            <w:tcW w:w="1334" w:type="dxa"/>
          </w:tcPr>
          <w:p w14:paraId="799BDB03" w14:textId="77777777" w:rsidR="00E359E9" w:rsidRDefault="00E359E9" w:rsidP="00822CE5"/>
        </w:tc>
        <w:tc>
          <w:tcPr>
            <w:tcW w:w="2680" w:type="dxa"/>
          </w:tcPr>
          <w:p w14:paraId="23534DC2" w14:textId="030F361E" w:rsidR="00E359E9" w:rsidRDefault="00E359E9" w:rsidP="00822CE5">
            <w:r>
              <w:t>Trash Bid</w:t>
            </w:r>
          </w:p>
        </w:tc>
        <w:tc>
          <w:tcPr>
            <w:tcW w:w="2437" w:type="dxa"/>
          </w:tcPr>
          <w:p w14:paraId="4DDABE94" w14:textId="62270D29" w:rsidR="00E359E9" w:rsidRDefault="00E359E9" w:rsidP="00822CE5">
            <w:r>
              <w:t>May be working with COG to do trash; would require we request a 1-year extension to allow us to eventually go in with COG. May also work on Animal Control.</w:t>
            </w:r>
          </w:p>
        </w:tc>
        <w:tc>
          <w:tcPr>
            <w:tcW w:w="1203" w:type="dxa"/>
          </w:tcPr>
          <w:p w14:paraId="09F66EFD" w14:textId="5BFD6F60" w:rsidR="00E359E9" w:rsidRDefault="00E359E9" w:rsidP="00822CE5">
            <w:r>
              <w:t>September</w:t>
            </w:r>
          </w:p>
          <w:p w14:paraId="5BCE08F5" w14:textId="28957D58" w:rsidR="00E359E9" w:rsidRDefault="00E359E9" w:rsidP="00822CE5">
            <w:r>
              <w:t>Start April</w:t>
            </w:r>
          </w:p>
        </w:tc>
        <w:tc>
          <w:tcPr>
            <w:tcW w:w="2972" w:type="dxa"/>
          </w:tcPr>
          <w:p w14:paraId="61100B81" w14:textId="2A9CA989" w:rsidR="00E359E9" w:rsidRDefault="00E359E9" w:rsidP="00822CE5">
            <w:r>
              <w:t>Discuss with Mascaro to see what they can do to help us to reduce fees; we are paying $300,000; we are paying for more homes than we have</w:t>
            </w:r>
          </w:p>
          <w:p w14:paraId="2C8144D5" w14:textId="063B9914" w:rsidR="00E359E9" w:rsidRDefault="00E359E9" w:rsidP="00822CE5">
            <w:r>
              <w:t xml:space="preserve">Confirm COG timeline </w:t>
            </w:r>
          </w:p>
          <w:p w14:paraId="0340055B" w14:textId="52F14415" w:rsidR="00E359E9" w:rsidRDefault="00E359E9" w:rsidP="00822CE5">
            <w:r>
              <w:t xml:space="preserve">December 31st of 2025; contract expires; </w:t>
            </w:r>
            <w:r>
              <w:br/>
              <w:t>11/1-Seeking an extension of our current contract to allow time for receiving bids.</w:t>
            </w:r>
          </w:p>
        </w:tc>
        <w:tc>
          <w:tcPr>
            <w:tcW w:w="951" w:type="dxa"/>
          </w:tcPr>
          <w:p w14:paraId="4A1A2B0E" w14:textId="77777777" w:rsidR="00E359E9" w:rsidRDefault="00E359E9" w:rsidP="00822CE5"/>
        </w:tc>
      </w:tr>
      <w:tr w:rsidR="00E359E9" w14:paraId="52853A96" w14:textId="77777777" w:rsidTr="00E359E9">
        <w:tc>
          <w:tcPr>
            <w:tcW w:w="1334" w:type="dxa"/>
          </w:tcPr>
          <w:p w14:paraId="2F51C9AB" w14:textId="77777777" w:rsidR="00E359E9" w:rsidRDefault="00E359E9" w:rsidP="00822CE5"/>
        </w:tc>
        <w:tc>
          <w:tcPr>
            <w:tcW w:w="2680" w:type="dxa"/>
          </w:tcPr>
          <w:p w14:paraId="1270D3DE" w14:textId="07ED2284" w:rsidR="00E359E9" w:rsidRDefault="00E359E9" w:rsidP="00822CE5">
            <w:r>
              <w:t>Agility Agreement</w:t>
            </w:r>
          </w:p>
        </w:tc>
        <w:tc>
          <w:tcPr>
            <w:tcW w:w="2437" w:type="dxa"/>
          </w:tcPr>
          <w:p w14:paraId="0D7CA9C4" w14:textId="0BAE2DBB" w:rsidR="00E359E9" w:rsidRDefault="00E359E9" w:rsidP="00822CE5">
            <w:r>
              <w:t xml:space="preserve">Partnership between us and PennDot where they help us with supplies, materials, and training to do road work that they don’t have </w:t>
            </w:r>
            <w:r>
              <w:lastRenderedPageBreak/>
              <w:t>time to do.  E.g. Modena Rd.</w:t>
            </w:r>
          </w:p>
        </w:tc>
        <w:tc>
          <w:tcPr>
            <w:tcW w:w="1203" w:type="dxa"/>
          </w:tcPr>
          <w:p w14:paraId="02898DF0" w14:textId="77777777" w:rsidR="00E359E9" w:rsidRDefault="00E359E9" w:rsidP="00822CE5"/>
        </w:tc>
        <w:tc>
          <w:tcPr>
            <w:tcW w:w="2972" w:type="dxa"/>
          </w:tcPr>
          <w:p w14:paraId="7454BC9E" w14:textId="77777777" w:rsidR="00E359E9" w:rsidRDefault="00E359E9" w:rsidP="00822CE5">
            <w:r>
              <w:t>Bob sent email to PennDot rep and the world waiting on PennDot to reply</w:t>
            </w:r>
          </w:p>
          <w:p w14:paraId="0F817CD6" w14:textId="77777777" w:rsidR="00E359E9" w:rsidRDefault="00E359E9" w:rsidP="00822CE5"/>
          <w:p w14:paraId="71A1D405" w14:textId="48EF934C" w:rsidR="00E359E9" w:rsidRDefault="00E359E9" w:rsidP="00822CE5">
            <w:r>
              <w:t>Need a new agreement; 2021 agreement expired</w:t>
            </w:r>
          </w:p>
        </w:tc>
        <w:tc>
          <w:tcPr>
            <w:tcW w:w="951" w:type="dxa"/>
          </w:tcPr>
          <w:p w14:paraId="684FA54C" w14:textId="77777777" w:rsidR="00E359E9" w:rsidRDefault="00E359E9" w:rsidP="00822CE5"/>
        </w:tc>
      </w:tr>
      <w:tr w:rsidR="00E359E9" w14:paraId="3C116CD2" w14:textId="77777777" w:rsidTr="00E359E9">
        <w:tc>
          <w:tcPr>
            <w:tcW w:w="1334" w:type="dxa"/>
          </w:tcPr>
          <w:p w14:paraId="531EBA92" w14:textId="77777777" w:rsidR="00E359E9" w:rsidRDefault="00E359E9" w:rsidP="00822CE5"/>
        </w:tc>
        <w:tc>
          <w:tcPr>
            <w:tcW w:w="2680" w:type="dxa"/>
          </w:tcPr>
          <w:p w14:paraId="67D6AD39" w14:textId="3D6126EA" w:rsidR="00E359E9" w:rsidRDefault="00E359E9" w:rsidP="00822CE5">
            <w:r>
              <w:t>Budget Oversight</w:t>
            </w:r>
          </w:p>
        </w:tc>
        <w:tc>
          <w:tcPr>
            <w:tcW w:w="2437" w:type="dxa"/>
          </w:tcPr>
          <w:p w14:paraId="31C05BD1" w14:textId="3DDDDD45" w:rsidR="00E359E9" w:rsidRDefault="00E359E9" w:rsidP="00822CE5">
            <w:r>
              <w:t>KMS and Finance Committee and all Council looking at how we are spending money</w:t>
            </w:r>
          </w:p>
        </w:tc>
        <w:tc>
          <w:tcPr>
            <w:tcW w:w="1203" w:type="dxa"/>
          </w:tcPr>
          <w:p w14:paraId="3B8F4149" w14:textId="7185038E" w:rsidR="00E359E9" w:rsidRDefault="00E359E9" w:rsidP="00822CE5">
            <w:r>
              <w:t>NOW</w:t>
            </w:r>
          </w:p>
        </w:tc>
        <w:tc>
          <w:tcPr>
            <w:tcW w:w="2972" w:type="dxa"/>
          </w:tcPr>
          <w:p w14:paraId="3DD8C986" w14:textId="7818517E" w:rsidR="00E359E9" w:rsidRDefault="00E359E9" w:rsidP="00822CE5">
            <w:r>
              <w:t>Need to get 2025 budget loaded into Quickbooks; Member of Feeser’s IT group can help with this. David Feeser.</w:t>
            </w:r>
          </w:p>
          <w:p w14:paraId="6B28B0F2" w14:textId="77777777" w:rsidR="00E359E9" w:rsidRDefault="00E359E9" w:rsidP="00822CE5"/>
          <w:p w14:paraId="5ED641D6" w14:textId="77777777" w:rsidR="00E359E9" w:rsidRDefault="00E359E9" w:rsidP="00822CE5">
            <w:r>
              <w:t>Finance reports generated to allow oversight</w:t>
            </w:r>
          </w:p>
          <w:p w14:paraId="4CCDFCC9" w14:textId="77777777" w:rsidR="00E359E9" w:rsidRDefault="00E359E9" w:rsidP="00822CE5"/>
          <w:p w14:paraId="7DD66140" w14:textId="12712916" w:rsidR="00E359E9" w:rsidRDefault="00E359E9" w:rsidP="00822CE5">
            <w:r>
              <w:t>Dan and Brooke are monitoring right now</w:t>
            </w:r>
          </w:p>
        </w:tc>
        <w:tc>
          <w:tcPr>
            <w:tcW w:w="951" w:type="dxa"/>
          </w:tcPr>
          <w:p w14:paraId="245DC313" w14:textId="77777777" w:rsidR="00E359E9" w:rsidRDefault="00E359E9" w:rsidP="00822CE5"/>
        </w:tc>
      </w:tr>
      <w:tr w:rsidR="00E359E9" w14:paraId="3CF9F523" w14:textId="77777777" w:rsidTr="00E359E9">
        <w:tc>
          <w:tcPr>
            <w:tcW w:w="1334" w:type="dxa"/>
          </w:tcPr>
          <w:p w14:paraId="50DBE058" w14:textId="77777777" w:rsidR="00E359E9" w:rsidRDefault="00E359E9" w:rsidP="00822CE5"/>
        </w:tc>
        <w:tc>
          <w:tcPr>
            <w:tcW w:w="2680" w:type="dxa"/>
          </w:tcPr>
          <w:p w14:paraId="5C51021B" w14:textId="48E69480" w:rsidR="00E359E9" w:rsidRDefault="00E359E9" w:rsidP="00822CE5">
            <w:r>
              <w:t xml:space="preserve">Training </w:t>
            </w:r>
          </w:p>
        </w:tc>
        <w:tc>
          <w:tcPr>
            <w:tcW w:w="2437" w:type="dxa"/>
          </w:tcPr>
          <w:p w14:paraId="2ACAA4E5" w14:textId="23756AFE" w:rsidR="00E359E9" w:rsidRDefault="00E359E9" w:rsidP="00822CE5">
            <w:r>
              <w:t xml:space="preserve">Quickbooks training for Rebecca </w:t>
            </w:r>
          </w:p>
        </w:tc>
        <w:tc>
          <w:tcPr>
            <w:tcW w:w="1203" w:type="dxa"/>
          </w:tcPr>
          <w:p w14:paraId="3B24ABED" w14:textId="3E7B2DFC" w:rsidR="00E359E9" w:rsidRDefault="00E359E9" w:rsidP="00822CE5">
            <w:r>
              <w:t>NOW</w:t>
            </w:r>
          </w:p>
        </w:tc>
        <w:tc>
          <w:tcPr>
            <w:tcW w:w="2972" w:type="dxa"/>
          </w:tcPr>
          <w:p w14:paraId="321E28DB" w14:textId="77777777" w:rsidR="00E359E9" w:rsidRDefault="00E359E9" w:rsidP="00822CE5">
            <w:r>
              <w:t xml:space="preserve">Need to get training for her; </w:t>
            </w:r>
          </w:p>
          <w:p w14:paraId="281EE2A8" w14:textId="77777777" w:rsidR="00E359E9" w:rsidRDefault="00E359E9" w:rsidP="00822CE5">
            <w:r>
              <w:t>confirm if she was able to download the budget in QB</w:t>
            </w:r>
          </w:p>
          <w:p w14:paraId="3D8BF809" w14:textId="6E1A54C5" w:rsidR="00E359E9" w:rsidRDefault="00E359E9" w:rsidP="00822CE5">
            <w:r>
              <w:t>9/21-When are we training Rebecca?</w:t>
            </w:r>
          </w:p>
        </w:tc>
        <w:tc>
          <w:tcPr>
            <w:tcW w:w="951" w:type="dxa"/>
          </w:tcPr>
          <w:p w14:paraId="3DB7530D" w14:textId="77777777" w:rsidR="00E359E9" w:rsidRDefault="00E359E9" w:rsidP="00822CE5"/>
        </w:tc>
      </w:tr>
      <w:tr w:rsidR="00E359E9" w14:paraId="44AB0371" w14:textId="77777777" w:rsidTr="00E359E9">
        <w:tc>
          <w:tcPr>
            <w:tcW w:w="1334" w:type="dxa"/>
          </w:tcPr>
          <w:p w14:paraId="5B1DC23F" w14:textId="77777777" w:rsidR="00E359E9" w:rsidRDefault="00E359E9" w:rsidP="00822CE5"/>
        </w:tc>
        <w:tc>
          <w:tcPr>
            <w:tcW w:w="2680" w:type="dxa"/>
          </w:tcPr>
          <w:p w14:paraId="425FB1F2" w14:textId="1268D771" w:rsidR="00E359E9" w:rsidRDefault="00E359E9" w:rsidP="00822CE5">
            <w:r>
              <w:t>Police Contract</w:t>
            </w:r>
          </w:p>
        </w:tc>
        <w:tc>
          <w:tcPr>
            <w:tcW w:w="2437" w:type="dxa"/>
          </w:tcPr>
          <w:p w14:paraId="6C3A6342" w14:textId="456C6707" w:rsidR="00E359E9" w:rsidRDefault="00E359E9" w:rsidP="00822CE5">
            <w:r>
              <w:t>Ends Dec 31 2025</w:t>
            </w:r>
          </w:p>
        </w:tc>
        <w:tc>
          <w:tcPr>
            <w:tcW w:w="1203" w:type="dxa"/>
          </w:tcPr>
          <w:p w14:paraId="16FECCB8" w14:textId="77777777" w:rsidR="00E359E9" w:rsidRDefault="00E359E9" w:rsidP="00822CE5"/>
        </w:tc>
        <w:tc>
          <w:tcPr>
            <w:tcW w:w="2972" w:type="dxa"/>
          </w:tcPr>
          <w:p w14:paraId="560184D5" w14:textId="16AB51C3" w:rsidR="00E359E9" w:rsidRDefault="00E359E9" w:rsidP="00822CE5">
            <w:r>
              <w:t xml:space="preserve">Start negotiations early June </w:t>
            </w:r>
          </w:p>
        </w:tc>
        <w:tc>
          <w:tcPr>
            <w:tcW w:w="951" w:type="dxa"/>
          </w:tcPr>
          <w:p w14:paraId="1351D026" w14:textId="77777777" w:rsidR="00E359E9" w:rsidRDefault="00E359E9" w:rsidP="00822CE5"/>
        </w:tc>
      </w:tr>
      <w:tr w:rsidR="00E359E9" w14:paraId="4F306B93" w14:textId="77777777" w:rsidTr="00E359E9">
        <w:tc>
          <w:tcPr>
            <w:tcW w:w="1334" w:type="dxa"/>
          </w:tcPr>
          <w:p w14:paraId="38D25B2A" w14:textId="77777777" w:rsidR="00E359E9" w:rsidRDefault="00E359E9" w:rsidP="00822CE5"/>
        </w:tc>
        <w:tc>
          <w:tcPr>
            <w:tcW w:w="2680" w:type="dxa"/>
          </w:tcPr>
          <w:p w14:paraId="090BC16A" w14:textId="33E02403" w:rsidR="00E359E9" w:rsidRDefault="00E359E9" w:rsidP="00822CE5">
            <w:r>
              <w:t>Employee Handbook</w:t>
            </w:r>
          </w:p>
        </w:tc>
        <w:tc>
          <w:tcPr>
            <w:tcW w:w="2437" w:type="dxa"/>
          </w:tcPr>
          <w:p w14:paraId="2307C842" w14:textId="77777777" w:rsidR="00E359E9" w:rsidRDefault="00E359E9" w:rsidP="00822CE5"/>
        </w:tc>
        <w:tc>
          <w:tcPr>
            <w:tcW w:w="1203" w:type="dxa"/>
          </w:tcPr>
          <w:p w14:paraId="7C9A63E0" w14:textId="2C8B406E" w:rsidR="00E359E9" w:rsidRDefault="00E359E9" w:rsidP="00822CE5">
            <w:r>
              <w:t>NOW</w:t>
            </w:r>
          </w:p>
        </w:tc>
        <w:tc>
          <w:tcPr>
            <w:tcW w:w="2972" w:type="dxa"/>
          </w:tcPr>
          <w:p w14:paraId="66D4244D" w14:textId="77777777" w:rsidR="00E359E9" w:rsidRDefault="00E359E9" w:rsidP="00822CE5">
            <w:r>
              <w:t>Chris has offered to come in and help us on a Saturday</w:t>
            </w:r>
          </w:p>
          <w:p w14:paraId="3B3D8352" w14:textId="77777777" w:rsidR="00E359E9" w:rsidRDefault="00E359E9" w:rsidP="00822CE5">
            <w:r>
              <w:t>4/21-Bob to send / give Shelly handbook to start draft</w:t>
            </w:r>
          </w:p>
          <w:p w14:paraId="36645CB8" w14:textId="77777777" w:rsidR="00E359E9" w:rsidRDefault="00E359E9" w:rsidP="00822CE5">
            <w:r>
              <w:t>9/21-Bob… can you send the template you have?  I have started a draft outline for us to work on.  We will need help with this if anyone is interested in taking on portions of this, I will prioritize this asap.</w:t>
            </w:r>
          </w:p>
          <w:p w14:paraId="0ECA7B1C" w14:textId="1E328C4B" w:rsidR="00E359E9" w:rsidRDefault="00E359E9" w:rsidP="00822CE5">
            <w:r>
              <w:t>11/1-Have drafted an outline to start the process</w:t>
            </w:r>
          </w:p>
        </w:tc>
        <w:tc>
          <w:tcPr>
            <w:tcW w:w="951" w:type="dxa"/>
          </w:tcPr>
          <w:p w14:paraId="08E18823" w14:textId="77777777" w:rsidR="00E359E9" w:rsidRDefault="00E359E9" w:rsidP="00822CE5"/>
        </w:tc>
      </w:tr>
      <w:tr w:rsidR="00E359E9" w14:paraId="2B781709" w14:textId="77777777" w:rsidTr="00E359E9">
        <w:tc>
          <w:tcPr>
            <w:tcW w:w="1334" w:type="dxa"/>
          </w:tcPr>
          <w:p w14:paraId="03FB79B7" w14:textId="77777777" w:rsidR="00E359E9" w:rsidRDefault="00E359E9" w:rsidP="00822CE5"/>
        </w:tc>
        <w:tc>
          <w:tcPr>
            <w:tcW w:w="2680" w:type="dxa"/>
          </w:tcPr>
          <w:p w14:paraId="1F453E87" w14:textId="1AA9ED26" w:rsidR="00E359E9" w:rsidRDefault="00E359E9" w:rsidP="00822CE5">
            <w:r>
              <w:t>OASD</w:t>
            </w:r>
          </w:p>
        </w:tc>
        <w:tc>
          <w:tcPr>
            <w:tcW w:w="2437" w:type="dxa"/>
          </w:tcPr>
          <w:p w14:paraId="3E7C7F02" w14:textId="4E2BA0A6" w:rsidR="00E359E9" w:rsidRDefault="00E359E9" w:rsidP="00822CE5">
            <w:r>
              <w:t xml:space="preserve">Octorara School </w:t>
            </w:r>
          </w:p>
        </w:tc>
        <w:tc>
          <w:tcPr>
            <w:tcW w:w="1203" w:type="dxa"/>
          </w:tcPr>
          <w:p w14:paraId="492151E2" w14:textId="77777777" w:rsidR="00E359E9" w:rsidRDefault="00E359E9" w:rsidP="00822CE5"/>
        </w:tc>
        <w:tc>
          <w:tcPr>
            <w:tcW w:w="2972" w:type="dxa"/>
          </w:tcPr>
          <w:p w14:paraId="5CFE4695" w14:textId="1E83D46E" w:rsidR="00E359E9" w:rsidRDefault="00E359E9" w:rsidP="00822CE5">
            <w:r>
              <w:t>OASD Engineers need to decide and submit necessary drawings to CEG where they will place the buildings and accommodate handicap.</w:t>
            </w:r>
          </w:p>
        </w:tc>
        <w:tc>
          <w:tcPr>
            <w:tcW w:w="951" w:type="dxa"/>
          </w:tcPr>
          <w:p w14:paraId="21E6B9F1" w14:textId="77777777" w:rsidR="00E359E9" w:rsidRDefault="00E359E9" w:rsidP="00822CE5"/>
        </w:tc>
      </w:tr>
      <w:tr w:rsidR="00E359E9" w14:paraId="5706BAAF" w14:textId="77777777" w:rsidTr="00E359E9">
        <w:tc>
          <w:tcPr>
            <w:tcW w:w="1334" w:type="dxa"/>
          </w:tcPr>
          <w:p w14:paraId="29220E0C" w14:textId="77777777" w:rsidR="00E359E9" w:rsidRDefault="00E359E9" w:rsidP="00822CE5"/>
        </w:tc>
        <w:tc>
          <w:tcPr>
            <w:tcW w:w="2680" w:type="dxa"/>
          </w:tcPr>
          <w:p w14:paraId="4E4B4F4E" w14:textId="10E7D6A4" w:rsidR="00E359E9" w:rsidRDefault="00E359E9" w:rsidP="00822CE5">
            <w:r>
              <w:t>CCTC Pole Barn</w:t>
            </w:r>
          </w:p>
        </w:tc>
        <w:tc>
          <w:tcPr>
            <w:tcW w:w="2437" w:type="dxa"/>
          </w:tcPr>
          <w:p w14:paraId="3A2E445E" w14:textId="5B653652" w:rsidR="00E359E9" w:rsidRDefault="00E359E9" w:rsidP="00822CE5">
            <w:r>
              <w:t>?</w:t>
            </w:r>
          </w:p>
        </w:tc>
        <w:tc>
          <w:tcPr>
            <w:tcW w:w="1203" w:type="dxa"/>
          </w:tcPr>
          <w:p w14:paraId="1C01AC9B" w14:textId="77777777" w:rsidR="00E359E9" w:rsidRDefault="00E359E9" w:rsidP="00822CE5"/>
        </w:tc>
        <w:tc>
          <w:tcPr>
            <w:tcW w:w="2972" w:type="dxa"/>
          </w:tcPr>
          <w:p w14:paraId="5D94A8F1" w14:textId="77777777" w:rsidR="00E359E9" w:rsidRDefault="00E359E9" w:rsidP="00822CE5"/>
        </w:tc>
        <w:tc>
          <w:tcPr>
            <w:tcW w:w="951" w:type="dxa"/>
          </w:tcPr>
          <w:p w14:paraId="2B221EDC" w14:textId="77777777" w:rsidR="00E359E9" w:rsidRDefault="00E359E9" w:rsidP="00822CE5"/>
        </w:tc>
      </w:tr>
      <w:tr w:rsidR="00E359E9" w14:paraId="745B9B1F" w14:textId="77777777" w:rsidTr="00E359E9">
        <w:tc>
          <w:tcPr>
            <w:tcW w:w="1334" w:type="dxa"/>
          </w:tcPr>
          <w:p w14:paraId="79480567" w14:textId="77777777" w:rsidR="00E359E9" w:rsidRDefault="00E359E9" w:rsidP="00822CE5"/>
        </w:tc>
        <w:tc>
          <w:tcPr>
            <w:tcW w:w="2680" w:type="dxa"/>
          </w:tcPr>
          <w:p w14:paraId="5E0113B5" w14:textId="1619DD35" w:rsidR="00E359E9" w:rsidRDefault="00E359E9" w:rsidP="00822CE5">
            <w:r>
              <w:t>Winery</w:t>
            </w:r>
          </w:p>
        </w:tc>
        <w:tc>
          <w:tcPr>
            <w:tcW w:w="2437" w:type="dxa"/>
          </w:tcPr>
          <w:p w14:paraId="6A5DF6B2" w14:textId="77777777" w:rsidR="00E359E9" w:rsidRDefault="00E359E9" w:rsidP="00822CE5"/>
        </w:tc>
        <w:tc>
          <w:tcPr>
            <w:tcW w:w="1203" w:type="dxa"/>
          </w:tcPr>
          <w:p w14:paraId="31CDF2BE" w14:textId="77777777" w:rsidR="00E359E9" w:rsidRDefault="00E359E9" w:rsidP="00822CE5"/>
        </w:tc>
        <w:tc>
          <w:tcPr>
            <w:tcW w:w="2972" w:type="dxa"/>
          </w:tcPr>
          <w:p w14:paraId="356CA2D6" w14:textId="77777777" w:rsidR="00E359E9" w:rsidRDefault="00E359E9" w:rsidP="00822CE5">
            <w:r>
              <w:t xml:space="preserve">No news; need to reach out to Jose and ask for an update;  </w:t>
            </w:r>
          </w:p>
          <w:p w14:paraId="4BB1CA62" w14:textId="76BA86DF" w:rsidR="00E359E9" w:rsidRDefault="00E359E9" w:rsidP="00822CE5">
            <w:r>
              <w:t>9/21-Please provide contact name. I will reach out to them asap.</w:t>
            </w:r>
          </w:p>
        </w:tc>
        <w:tc>
          <w:tcPr>
            <w:tcW w:w="951" w:type="dxa"/>
          </w:tcPr>
          <w:p w14:paraId="7EAE00A4" w14:textId="77777777" w:rsidR="00E359E9" w:rsidRDefault="00E359E9" w:rsidP="00822CE5"/>
        </w:tc>
      </w:tr>
      <w:tr w:rsidR="00E359E9" w14:paraId="4EC03D3E" w14:textId="77777777" w:rsidTr="00E359E9">
        <w:tc>
          <w:tcPr>
            <w:tcW w:w="1334" w:type="dxa"/>
          </w:tcPr>
          <w:p w14:paraId="3CAA4DC0" w14:textId="77777777" w:rsidR="00E359E9" w:rsidRDefault="00E359E9" w:rsidP="00822CE5"/>
        </w:tc>
        <w:tc>
          <w:tcPr>
            <w:tcW w:w="2680" w:type="dxa"/>
          </w:tcPr>
          <w:p w14:paraId="61C32A3B" w14:textId="2DA8B812" w:rsidR="00E359E9" w:rsidRDefault="00E359E9" w:rsidP="00822CE5">
            <w:r>
              <w:t>Roles &amp; Responsibilities</w:t>
            </w:r>
          </w:p>
        </w:tc>
        <w:tc>
          <w:tcPr>
            <w:tcW w:w="2437" w:type="dxa"/>
          </w:tcPr>
          <w:p w14:paraId="1737FA18" w14:textId="0ACC5D64" w:rsidR="00E359E9" w:rsidRDefault="00E359E9" w:rsidP="00822CE5">
            <w:r>
              <w:t>General topic for Personnel and new manager; part of the handbook</w:t>
            </w:r>
          </w:p>
        </w:tc>
        <w:tc>
          <w:tcPr>
            <w:tcW w:w="1203" w:type="dxa"/>
          </w:tcPr>
          <w:p w14:paraId="59822A55" w14:textId="77777777" w:rsidR="00E359E9" w:rsidRDefault="00E359E9" w:rsidP="00822CE5"/>
        </w:tc>
        <w:tc>
          <w:tcPr>
            <w:tcW w:w="2972" w:type="dxa"/>
          </w:tcPr>
          <w:p w14:paraId="77262E6B" w14:textId="77777777" w:rsidR="00E359E9" w:rsidRDefault="00E359E9" w:rsidP="00822CE5"/>
        </w:tc>
        <w:tc>
          <w:tcPr>
            <w:tcW w:w="951" w:type="dxa"/>
          </w:tcPr>
          <w:p w14:paraId="0ECFA381" w14:textId="77777777" w:rsidR="00E359E9" w:rsidRDefault="00E359E9" w:rsidP="00822CE5"/>
        </w:tc>
      </w:tr>
      <w:tr w:rsidR="00E359E9" w14:paraId="0F5D3D52" w14:textId="77777777" w:rsidTr="00E359E9">
        <w:tc>
          <w:tcPr>
            <w:tcW w:w="1334" w:type="dxa"/>
          </w:tcPr>
          <w:p w14:paraId="38B81766" w14:textId="77777777" w:rsidR="00E359E9" w:rsidRDefault="00E359E9" w:rsidP="00822CE5"/>
        </w:tc>
        <w:tc>
          <w:tcPr>
            <w:tcW w:w="2680" w:type="dxa"/>
          </w:tcPr>
          <w:p w14:paraId="3D4B3131" w14:textId="07D95C57" w:rsidR="00E359E9" w:rsidRDefault="00E359E9" w:rsidP="00822CE5">
            <w:r>
              <w:t>Wood St Codes Inq</w:t>
            </w:r>
          </w:p>
        </w:tc>
        <w:tc>
          <w:tcPr>
            <w:tcW w:w="2437" w:type="dxa"/>
          </w:tcPr>
          <w:p w14:paraId="08AAFA5F" w14:textId="35A911EA" w:rsidR="00E359E9" w:rsidRDefault="00E359E9" w:rsidP="00822CE5">
            <w:r>
              <w:t>Backyard full of appliances</w:t>
            </w:r>
          </w:p>
        </w:tc>
        <w:tc>
          <w:tcPr>
            <w:tcW w:w="1203" w:type="dxa"/>
          </w:tcPr>
          <w:p w14:paraId="2253D2A0" w14:textId="77777777" w:rsidR="00E359E9" w:rsidRDefault="00E359E9" w:rsidP="00822CE5"/>
        </w:tc>
        <w:tc>
          <w:tcPr>
            <w:tcW w:w="2972" w:type="dxa"/>
          </w:tcPr>
          <w:p w14:paraId="5890387A" w14:textId="77777777" w:rsidR="00E359E9" w:rsidRDefault="00E359E9" w:rsidP="00822CE5">
            <w:r>
              <w:t>Need update on progress</w:t>
            </w:r>
          </w:p>
          <w:p w14:paraId="6DA2793E" w14:textId="6CEF61B6" w:rsidR="00E359E9" w:rsidRDefault="00E359E9" w:rsidP="00822CE5">
            <w:r>
              <w:t>11/1-Complete</w:t>
            </w:r>
          </w:p>
        </w:tc>
        <w:tc>
          <w:tcPr>
            <w:tcW w:w="951" w:type="dxa"/>
          </w:tcPr>
          <w:p w14:paraId="0D123A8F" w14:textId="77777777" w:rsidR="00E359E9" w:rsidRDefault="00E359E9" w:rsidP="00822CE5"/>
        </w:tc>
      </w:tr>
      <w:tr w:rsidR="00E359E9" w14:paraId="171DB9D4" w14:textId="77777777" w:rsidTr="00E359E9">
        <w:tc>
          <w:tcPr>
            <w:tcW w:w="1334" w:type="dxa"/>
          </w:tcPr>
          <w:p w14:paraId="100EC0C3" w14:textId="77777777" w:rsidR="00E359E9" w:rsidRDefault="00E359E9" w:rsidP="00822CE5"/>
        </w:tc>
        <w:tc>
          <w:tcPr>
            <w:tcW w:w="2680" w:type="dxa"/>
          </w:tcPr>
          <w:p w14:paraId="3F0EF203" w14:textId="1FD38129" w:rsidR="00E359E9" w:rsidRDefault="00E359E9" w:rsidP="00822CE5">
            <w:r>
              <w:t>Kozachesan Property</w:t>
            </w:r>
          </w:p>
        </w:tc>
        <w:tc>
          <w:tcPr>
            <w:tcW w:w="2437" w:type="dxa"/>
          </w:tcPr>
          <w:p w14:paraId="3B674504" w14:textId="77777777" w:rsidR="00E359E9" w:rsidRDefault="00E359E9" w:rsidP="00822CE5"/>
        </w:tc>
        <w:tc>
          <w:tcPr>
            <w:tcW w:w="1203" w:type="dxa"/>
          </w:tcPr>
          <w:p w14:paraId="03CF81D3" w14:textId="77777777" w:rsidR="00E359E9" w:rsidRDefault="00E359E9" w:rsidP="00822CE5"/>
        </w:tc>
        <w:tc>
          <w:tcPr>
            <w:tcW w:w="2972" w:type="dxa"/>
          </w:tcPr>
          <w:p w14:paraId="4FF158EA" w14:textId="45008113" w:rsidR="00E359E9" w:rsidRDefault="00E359E9" w:rsidP="002241D6">
            <w:r>
              <w:t>Still trying to identify who owns this property. The owners signed an agreement, but it was never filed. It is still showing as owned by the Koz brothers.  School district taxes may be outstanding; we need to get to the bottom of this.</w:t>
            </w:r>
          </w:p>
          <w:p w14:paraId="7C50245E" w14:textId="7BE40660" w:rsidR="00E359E9" w:rsidRDefault="00E359E9" w:rsidP="002241D6">
            <w:r>
              <w:t>Next: Kenny Bond update and may know the family.  May have someone who will clean it up.</w:t>
            </w:r>
          </w:p>
        </w:tc>
        <w:tc>
          <w:tcPr>
            <w:tcW w:w="951" w:type="dxa"/>
          </w:tcPr>
          <w:p w14:paraId="29901260" w14:textId="77777777" w:rsidR="00E359E9" w:rsidRDefault="00E359E9" w:rsidP="00822CE5"/>
        </w:tc>
      </w:tr>
      <w:tr w:rsidR="00E359E9" w14:paraId="374946EC" w14:textId="77777777" w:rsidTr="00E359E9">
        <w:tc>
          <w:tcPr>
            <w:tcW w:w="1334" w:type="dxa"/>
          </w:tcPr>
          <w:p w14:paraId="5A2F7A58" w14:textId="77777777" w:rsidR="00E359E9" w:rsidRDefault="00E359E9" w:rsidP="00822CE5"/>
        </w:tc>
        <w:tc>
          <w:tcPr>
            <w:tcW w:w="2680" w:type="dxa"/>
          </w:tcPr>
          <w:p w14:paraId="2BABC4A5" w14:textId="0AC59D48" w:rsidR="00E359E9" w:rsidRDefault="00E359E9" w:rsidP="00822CE5">
            <w:r>
              <w:t xml:space="preserve">Storm Drain </w:t>
            </w:r>
          </w:p>
        </w:tc>
        <w:tc>
          <w:tcPr>
            <w:tcW w:w="2437" w:type="dxa"/>
          </w:tcPr>
          <w:p w14:paraId="54188A37" w14:textId="6EF9B1D0" w:rsidR="00E359E9" w:rsidRDefault="00E359E9" w:rsidP="00822CE5">
            <w:r>
              <w:t>Is this in Youngsburg?  Ronny S. and all homes up from there.</w:t>
            </w:r>
          </w:p>
          <w:p w14:paraId="2F0F9755" w14:textId="77777777" w:rsidR="00E359E9" w:rsidRDefault="00E359E9" w:rsidP="00822CE5"/>
          <w:p w14:paraId="77A3C049" w14:textId="4FDBC8AC" w:rsidR="00E359E9" w:rsidRDefault="00E359E9" w:rsidP="00822CE5">
            <w:r>
              <w:lastRenderedPageBreak/>
              <w:t>Youngsburg Rd inlet remove repair</w:t>
            </w:r>
          </w:p>
        </w:tc>
        <w:tc>
          <w:tcPr>
            <w:tcW w:w="1203" w:type="dxa"/>
          </w:tcPr>
          <w:p w14:paraId="6014A242" w14:textId="77777777" w:rsidR="00E359E9" w:rsidRDefault="00E359E9" w:rsidP="00822CE5"/>
        </w:tc>
        <w:tc>
          <w:tcPr>
            <w:tcW w:w="2972" w:type="dxa"/>
          </w:tcPr>
          <w:p w14:paraId="0CE15BF6" w14:textId="77777777" w:rsidR="00E359E9" w:rsidRDefault="00E359E9" w:rsidP="00822CE5">
            <w:r>
              <w:t xml:space="preserve">Grant ends 2025; waiting on CEG and PennDot engineer to agree on how to proceed with </w:t>
            </w:r>
            <w:r>
              <w:lastRenderedPageBreak/>
              <w:t>this project; may need to ask for an extension for the grant</w:t>
            </w:r>
          </w:p>
          <w:p w14:paraId="3C1AD735" w14:textId="77777777" w:rsidR="00E359E9" w:rsidRDefault="00E359E9" w:rsidP="00822CE5"/>
          <w:p w14:paraId="6082CDF8" w14:textId="65F0FF31" w:rsidR="00E359E9" w:rsidRDefault="00E359E9" w:rsidP="00822CE5">
            <w:r>
              <w:t>Youngburg Rd Grant 400,000 with 60,000 match</w:t>
            </w:r>
          </w:p>
        </w:tc>
        <w:tc>
          <w:tcPr>
            <w:tcW w:w="951" w:type="dxa"/>
          </w:tcPr>
          <w:p w14:paraId="152493DD" w14:textId="77777777" w:rsidR="00E359E9" w:rsidRDefault="00E359E9" w:rsidP="00822CE5"/>
        </w:tc>
      </w:tr>
      <w:tr w:rsidR="00E359E9" w14:paraId="20EE148B" w14:textId="77777777" w:rsidTr="00E359E9">
        <w:tc>
          <w:tcPr>
            <w:tcW w:w="1334" w:type="dxa"/>
          </w:tcPr>
          <w:p w14:paraId="76826E70" w14:textId="77777777" w:rsidR="00E359E9" w:rsidRDefault="00E359E9" w:rsidP="00822CE5"/>
        </w:tc>
        <w:tc>
          <w:tcPr>
            <w:tcW w:w="2680" w:type="dxa"/>
          </w:tcPr>
          <w:p w14:paraId="0288ACDF" w14:textId="2CEC0B83" w:rsidR="00E359E9" w:rsidRDefault="00E359E9" w:rsidP="00822CE5">
            <w:r>
              <w:t>Trash and other stuff reported by Mike Norman</w:t>
            </w:r>
          </w:p>
        </w:tc>
        <w:tc>
          <w:tcPr>
            <w:tcW w:w="2437" w:type="dxa"/>
          </w:tcPr>
          <w:p w14:paraId="505CA6DA" w14:textId="77777777" w:rsidR="00E359E9" w:rsidRDefault="00E359E9" w:rsidP="00822CE5"/>
        </w:tc>
        <w:tc>
          <w:tcPr>
            <w:tcW w:w="1203" w:type="dxa"/>
          </w:tcPr>
          <w:p w14:paraId="0D79C9C0" w14:textId="77777777" w:rsidR="00E359E9" w:rsidRDefault="00E359E9" w:rsidP="00822CE5"/>
        </w:tc>
        <w:tc>
          <w:tcPr>
            <w:tcW w:w="2972" w:type="dxa"/>
          </w:tcPr>
          <w:p w14:paraId="7959652F" w14:textId="77777777" w:rsidR="00E359E9" w:rsidRDefault="00E359E9" w:rsidP="00822CE5">
            <w:r>
              <w:t xml:space="preserve">Bob has pictures from Chief Pierce.  </w:t>
            </w:r>
          </w:p>
          <w:p w14:paraId="0B5891D7" w14:textId="577630B9" w:rsidR="00E359E9" w:rsidRDefault="00E359E9" w:rsidP="00822CE5"/>
          <w:p w14:paraId="37E0EF99" w14:textId="77777777" w:rsidR="00E359E9" w:rsidRDefault="00E359E9" w:rsidP="00D51DB7">
            <w:r>
              <w:t xml:space="preserve">Need to look at Bob’s pics to see how to forward them to LTL to assess for codes.  </w:t>
            </w:r>
          </w:p>
          <w:p w14:paraId="155711CC" w14:textId="5A3E9ECA" w:rsidR="00E359E9" w:rsidRDefault="00E359E9" w:rsidP="00D51DB7">
            <w:r>
              <w:t>9/21-Need update on this.</w:t>
            </w:r>
          </w:p>
        </w:tc>
        <w:tc>
          <w:tcPr>
            <w:tcW w:w="951" w:type="dxa"/>
          </w:tcPr>
          <w:p w14:paraId="48528611" w14:textId="77777777" w:rsidR="00E359E9" w:rsidRDefault="00E359E9" w:rsidP="00822CE5"/>
        </w:tc>
      </w:tr>
      <w:tr w:rsidR="00E359E9" w14:paraId="191209F1" w14:textId="77777777" w:rsidTr="00E359E9">
        <w:tc>
          <w:tcPr>
            <w:tcW w:w="1334" w:type="dxa"/>
          </w:tcPr>
          <w:p w14:paraId="6CE2BD3E" w14:textId="77777777" w:rsidR="00E359E9" w:rsidRDefault="00E359E9" w:rsidP="00822CE5"/>
        </w:tc>
        <w:tc>
          <w:tcPr>
            <w:tcW w:w="2680" w:type="dxa"/>
          </w:tcPr>
          <w:p w14:paraId="32F4B123" w14:textId="175D2F0D" w:rsidR="00E359E9" w:rsidRDefault="00E359E9" w:rsidP="00822CE5">
            <w:r>
              <w:t xml:space="preserve">Site Clean-Ups </w:t>
            </w:r>
          </w:p>
        </w:tc>
        <w:tc>
          <w:tcPr>
            <w:tcW w:w="2437" w:type="dxa"/>
          </w:tcPr>
          <w:p w14:paraId="703C494E" w14:textId="6F2681AA" w:rsidR="00E359E9" w:rsidRDefault="00E359E9" w:rsidP="00822CE5">
            <w:r>
              <w:t>TBD</w:t>
            </w:r>
          </w:p>
        </w:tc>
        <w:tc>
          <w:tcPr>
            <w:tcW w:w="1203" w:type="dxa"/>
          </w:tcPr>
          <w:p w14:paraId="53D51B03" w14:textId="77777777" w:rsidR="00E359E9" w:rsidRDefault="00E359E9" w:rsidP="00822CE5"/>
        </w:tc>
        <w:tc>
          <w:tcPr>
            <w:tcW w:w="2972" w:type="dxa"/>
          </w:tcPr>
          <w:p w14:paraId="375CEACD" w14:textId="77777777" w:rsidR="00E359E9" w:rsidRDefault="00E359E9" w:rsidP="00822CE5"/>
        </w:tc>
        <w:tc>
          <w:tcPr>
            <w:tcW w:w="951" w:type="dxa"/>
          </w:tcPr>
          <w:p w14:paraId="02A89969" w14:textId="77777777" w:rsidR="00E359E9" w:rsidRDefault="00E359E9" w:rsidP="00822CE5"/>
        </w:tc>
      </w:tr>
      <w:tr w:rsidR="00E359E9" w14:paraId="565D714F" w14:textId="77777777" w:rsidTr="00E359E9">
        <w:tc>
          <w:tcPr>
            <w:tcW w:w="1334" w:type="dxa"/>
          </w:tcPr>
          <w:p w14:paraId="2BBE7443" w14:textId="77777777" w:rsidR="00E359E9" w:rsidRDefault="00E359E9" w:rsidP="00822CE5"/>
        </w:tc>
        <w:tc>
          <w:tcPr>
            <w:tcW w:w="2680" w:type="dxa"/>
          </w:tcPr>
          <w:p w14:paraId="34F2461D" w14:textId="526C9C8B" w:rsidR="00E359E9" w:rsidRDefault="00E359E9" w:rsidP="00822CE5">
            <w:r>
              <w:t>Borrow Radar Trailer near Pastor Brunson</w:t>
            </w:r>
          </w:p>
        </w:tc>
        <w:tc>
          <w:tcPr>
            <w:tcW w:w="2437" w:type="dxa"/>
          </w:tcPr>
          <w:p w14:paraId="4D78919D" w14:textId="61C61521" w:rsidR="00E359E9" w:rsidRDefault="00E359E9" w:rsidP="00822CE5">
            <w:r>
              <w:t>Berry Gober to look into this</w:t>
            </w:r>
          </w:p>
        </w:tc>
        <w:tc>
          <w:tcPr>
            <w:tcW w:w="1203" w:type="dxa"/>
          </w:tcPr>
          <w:p w14:paraId="25770E07" w14:textId="77777777" w:rsidR="00E359E9" w:rsidRDefault="00E359E9" w:rsidP="00822CE5"/>
        </w:tc>
        <w:tc>
          <w:tcPr>
            <w:tcW w:w="2972" w:type="dxa"/>
          </w:tcPr>
          <w:p w14:paraId="3C39A588" w14:textId="7018358D" w:rsidR="00E359E9" w:rsidRDefault="00E359E9" w:rsidP="00822CE5">
            <w:r>
              <w:t>9/21-Sgt. Gober checked into this and the trailer was no longer available.  Any other options here?</w:t>
            </w:r>
          </w:p>
        </w:tc>
        <w:tc>
          <w:tcPr>
            <w:tcW w:w="951" w:type="dxa"/>
          </w:tcPr>
          <w:p w14:paraId="0A902162" w14:textId="77777777" w:rsidR="00E359E9" w:rsidRDefault="00E359E9" w:rsidP="00822CE5"/>
        </w:tc>
      </w:tr>
      <w:tr w:rsidR="00E359E9" w14:paraId="73D9F278" w14:textId="77777777" w:rsidTr="00E359E9">
        <w:tc>
          <w:tcPr>
            <w:tcW w:w="1334" w:type="dxa"/>
          </w:tcPr>
          <w:p w14:paraId="6837BE94" w14:textId="77777777" w:rsidR="00E359E9" w:rsidRDefault="00E359E9" w:rsidP="00822CE5"/>
        </w:tc>
        <w:tc>
          <w:tcPr>
            <w:tcW w:w="2680" w:type="dxa"/>
          </w:tcPr>
          <w:p w14:paraId="0DE13CD1" w14:textId="597E9570" w:rsidR="00E359E9" w:rsidRDefault="00E359E9" w:rsidP="00822CE5">
            <w:r>
              <w:t>Sink holes near church needs more orange tape</w:t>
            </w:r>
          </w:p>
        </w:tc>
        <w:tc>
          <w:tcPr>
            <w:tcW w:w="2437" w:type="dxa"/>
          </w:tcPr>
          <w:p w14:paraId="14E6E7CF" w14:textId="0F8953D5" w:rsidR="00E359E9" w:rsidRDefault="00E359E9" w:rsidP="00822CE5">
            <w:r>
              <w:t>Chris C will use orange barriers to help cover these sink holes</w:t>
            </w:r>
          </w:p>
        </w:tc>
        <w:tc>
          <w:tcPr>
            <w:tcW w:w="1203" w:type="dxa"/>
          </w:tcPr>
          <w:p w14:paraId="7957B2EB" w14:textId="77777777" w:rsidR="00E359E9" w:rsidRDefault="00E359E9" w:rsidP="00822CE5"/>
        </w:tc>
        <w:tc>
          <w:tcPr>
            <w:tcW w:w="2972" w:type="dxa"/>
          </w:tcPr>
          <w:p w14:paraId="7786F57D" w14:textId="497B395A" w:rsidR="00E359E9" w:rsidRDefault="00E359E9" w:rsidP="00822CE5">
            <w:r>
              <w:t>Chris C will use orange barriers to help cover these sink holes</w:t>
            </w:r>
          </w:p>
        </w:tc>
        <w:tc>
          <w:tcPr>
            <w:tcW w:w="951" w:type="dxa"/>
          </w:tcPr>
          <w:p w14:paraId="0F84C72E" w14:textId="77777777" w:rsidR="00E359E9" w:rsidRDefault="00E359E9" w:rsidP="00822CE5"/>
        </w:tc>
      </w:tr>
      <w:tr w:rsidR="00E359E9" w14:paraId="4C627289" w14:textId="77777777" w:rsidTr="00E359E9">
        <w:tc>
          <w:tcPr>
            <w:tcW w:w="1334" w:type="dxa"/>
          </w:tcPr>
          <w:p w14:paraId="4C6EBAB5" w14:textId="77777777" w:rsidR="00E359E9" w:rsidRDefault="00E359E9" w:rsidP="00822CE5"/>
        </w:tc>
        <w:tc>
          <w:tcPr>
            <w:tcW w:w="2680" w:type="dxa"/>
          </w:tcPr>
          <w:p w14:paraId="20D1A485" w14:textId="129DD7DB" w:rsidR="00E359E9" w:rsidRDefault="00E359E9" w:rsidP="00822CE5">
            <w:r>
              <w:t xml:space="preserve">Window damage </w:t>
            </w:r>
          </w:p>
        </w:tc>
        <w:tc>
          <w:tcPr>
            <w:tcW w:w="2437" w:type="dxa"/>
          </w:tcPr>
          <w:p w14:paraId="25A143BB" w14:textId="77777777" w:rsidR="00E359E9" w:rsidRDefault="00E359E9" w:rsidP="00822CE5"/>
        </w:tc>
        <w:tc>
          <w:tcPr>
            <w:tcW w:w="1203" w:type="dxa"/>
          </w:tcPr>
          <w:p w14:paraId="36B0265D" w14:textId="77777777" w:rsidR="00E359E9" w:rsidRDefault="00E359E9" w:rsidP="00822CE5"/>
        </w:tc>
        <w:tc>
          <w:tcPr>
            <w:tcW w:w="2972" w:type="dxa"/>
          </w:tcPr>
          <w:p w14:paraId="441D2648" w14:textId="58D49ADA" w:rsidR="00E359E9" w:rsidRDefault="00E359E9" w:rsidP="00822CE5">
            <w:r>
              <w:t>Getting a quote on fixing this; to be part of building renovation</w:t>
            </w:r>
          </w:p>
        </w:tc>
        <w:tc>
          <w:tcPr>
            <w:tcW w:w="951" w:type="dxa"/>
          </w:tcPr>
          <w:p w14:paraId="2D526110" w14:textId="77777777" w:rsidR="00E359E9" w:rsidRDefault="00E359E9" w:rsidP="00822CE5"/>
        </w:tc>
      </w:tr>
      <w:tr w:rsidR="00E359E9" w14:paraId="1ECFE351" w14:textId="77777777" w:rsidTr="00E359E9">
        <w:tc>
          <w:tcPr>
            <w:tcW w:w="1334" w:type="dxa"/>
          </w:tcPr>
          <w:p w14:paraId="1E541469" w14:textId="77777777" w:rsidR="00E359E9" w:rsidRDefault="00E359E9" w:rsidP="00822CE5"/>
        </w:tc>
        <w:tc>
          <w:tcPr>
            <w:tcW w:w="2680" w:type="dxa"/>
          </w:tcPr>
          <w:p w14:paraId="5CF0E233" w14:textId="2AE7EBF6" w:rsidR="00E359E9" w:rsidRDefault="00E359E9" w:rsidP="00822CE5">
            <w:r>
              <w:t>Manage Abandoned Properties</w:t>
            </w:r>
          </w:p>
        </w:tc>
        <w:tc>
          <w:tcPr>
            <w:tcW w:w="2437" w:type="dxa"/>
          </w:tcPr>
          <w:p w14:paraId="2F159734" w14:textId="39C3AD40" w:rsidR="00E359E9" w:rsidRPr="00D64C47" w:rsidRDefault="00E359E9" w:rsidP="00AE5A7B">
            <w:r>
              <w:t xml:space="preserve">Initiate LTL </w:t>
            </w:r>
            <w:r w:rsidRPr="00D64C47">
              <w:t>codes/property maintenance enforcement</w:t>
            </w:r>
          </w:p>
          <w:p w14:paraId="0A530C90" w14:textId="77777777" w:rsidR="00E359E9" w:rsidRDefault="00E359E9" w:rsidP="00D64C47"/>
          <w:p w14:paraId="61540043" w14:textId="3904DB04" w:rsidR="00E359E9" w:rsidRPr="00D64C47" w:rsidRDefault="00E359E9" w:rsidP="00D64C47">
            <w:r>
              <w:t>We need</w:t>
            </w:r>
            <w:r w:rsidRPr="00D64C47">
              <w:t xml:space="preserve"> </w:t>
            </w:r>
            <w:r>
              <w:t xml:space="preserve">LTL to </w:t>
            </w:r>
            <w:r w:rsidRPr="00D64C47">
              <w:t xml:space="preserve">take the lead on reaching out to them.  They will need to identify any property maintenance issues, </w:t>
            </w:r>
            <w:r w:rsidRPr="00D64C47">
              <w:lastRenderedPageBreak/>
              <w:t>code issues, etc.  Also, it is important that the outreach goes to the property owner of record (based on who pays the taxes).  Any enforcement actions must be directed to them.  If there are circumstances where the owner is dead or nonresponsive after the initial outreach, we can take a few other alternative steps. </w:t>
            </w:r>
          </w:p>
          <w:p w14:paraId="6E9B006D" w14:textId="77777777" w:rsidR="00E359E9" w:rsidRPr="00D64C47" w:rsidRDefault="00E359E9" w:rsidP="00D64C47">
            <w:r w:rsidRPr="00D64C47">
              <w:t> </w:t>
            </w:r>
          </w:p>
          <w:p w14:paraId="4B6C39A0" w14:textId="77777777" w:rsidR="00E359E9" w:rsidRPr="00D64C47" w:rsidRDefault="00E359E9" w:rsidP="00D64C47">
            <w:r w:rsidRPr="00D64C47">
              <w:t xml:space="preserve">For those in disrepair, after they have been cited, I’d recommend we loop in the Housing Partnership of Chester County.  It has a program where it will take the lead on going through the legal process for it to acquire the properties, rehab them and sell them to first time homebuyers at an affordable rate.  However, to get there, we first need to start the property </w:t>
            </w:r>
            <w:r w:rsidRPr="00D64C47">
              <w:lastRenderedPageBreak/>
              <w:t>enforcement process and outreach to the owners of record.</w:t>
            </w:r>
          </w:p>
          <w:p w14:paraId="11EB9BD9" w14:textId="77777777" w:rsidR="00E359E9" w:rsidRPr="00D64C47" w:rsidRDefault="00E359E9" w:rsidP="00D64C47">
            <w:r w:rsidRPr="00D64C47">
              <w:t> </w:t>
            </w:r>
          </w:p>
          <w:p w14:paraId="2022B8E3" w14:textId="77777777" w:rsidR="00E359E9" w:rsidRDefault="00E359E9" w:rsidP="00AE5A7B"/>
        </w:tc>
        <w:tc>
          <w:tcPr>
            <w:tcW w:w="1203" w:type="dxa"/>
          </w:tcPr>
          <w:p w14:paraId="6F1BA7B1" w14:textId="77777777" w:rsidR="00E359E9" w:rsidRDefault="00E359E9" w:rsidP="00822CE5"/>
        </w:tc>
        <w:tc>
          <w:tcPr>
            <w:tcW w:w="2972" w:type="dxa"/>
          </w:tcPr>
          <w:p w14:paraId="12BD9D84" w14:textId="77777777" w:rsidR="00E359E9" w:rsidRDefault="00E359E9" w:rsidP="00822CE5"/>
        </w:tc>
        <w:tc>
          <w:tcPr>
            <w:tcW w:w="951" w:type="dxa"/>
          </w:tcPr>
          <w:p w14:paraId="0F508375" w14:textId="77777777" w:rsidR="00E359E9" w:rsidRDefault="00E359E9" w:rsidP="00822CE5"/>
        </w:tc>
      </w:tr>
      <w:tr w:rsidR="00E359E9" w14:paraId="6510B155" w14:textId="77777777" w:rsidTr="00E359E9">
        <w:tc>
          <w:tcPr>
            <w:tcW w:w="1334" w:type="dxa"/>
          </w:tcPr>
          <w:p w14:paraId="71F5921C" w14:textId="77777777" w:rsidR="00E359E9" w:rsidRDefault="00E359E9" w:rsidP="00822CE5"/>
        </w:tc>
        <w:tc>
          <w:tcPr>
            <w:tcW w:w="2680" w:type="dxa"/>
          </w:tcPr>
          <w:p w14:paraId="669424B8" w14:textId="19B28DC6" w:rsidR="00E359E9" w:rsidRDefault="00E359E9" w:rsidP="00822CE5">
            <w:r>
              <w:t>Confirm actions being enacted and Communicate scrap yard measures being established</w:t>
            </w:r>
          </w:p>
        </w:tc>
        <w:tc>
          <w:tcPr>
            <w:tcW w:w="2437" w:type="dxa"/>
          </w:tcPr>
          <w:p w14:paraId="5B666FAD" w14:textId="22A857FA" w:rsidR="00E359E9" w:rsidRDefault="00E359E9" w:rsidP="00AE5A7B">
            <w:r>
              <w:t>Scrapyard explosions are impacting local homes.  Sims Metal has reported that the main issue is that vendors are bringing cars in and hiding large glass cylinders that are difficult for the scrapyard workers to see.</w:t>
            </w:r>
          </w:p>
          <w:p w14:paraId="729331F9" w14:textId="77777777" w:rsidR="00E359E9" w:rsidRDefault="00E359E9" w:rsidP="00AE5A7B"/>
          <w:p w14:paraId="46DD2E3C" w14:textId="30034FB1" w:rsidR="00E359E9" w:rsidRPr="00F60D67" w:rsidRDefault="00E359E9" w:rsidP="00F60D67">
            <w:r>
              <w:t>Sue Springsteen has reported that w</w:t>
            </w:r>
            <w:r w:rsidRPr="00F60D67">
              <w:t xml:space="preserve">hen these explosions occur, </w:t>
            </w:r>
            <w:r>
              <w:t xml:space="preserve">her </w:t>
            </w:r>
            <w:r w:rsidRPr="00F60D67">
              <w:t xml:space="preserve">entire house shakes from the roof to the basement.  Many of these houses are historic and this repeat trauma to the foundations and walls of the houses is likely causing damage to their structural integrity.  </w:t>
            </w:r>
            <w:r>
              <w:t xml:space="preserve">She </w:t>
            </w:r>
            <w:r w:rsidRPr="00F60D67">
              <w:t>now ha</w:t>
            </w:r>
            <w:r>
              <w:t>s</w:t>
            </w:r>
            <w:r w:rsidRPr="00F60D67">
              <w:t xml:space="preserve"> a large crack in </w:t>
            </w:r>
            <w:r>
              <w:t xml:space="preserve">her </w:t>
            </w:r>
            <w:r w:rsidRPr="00F60D67">
              <w:t xml:space="preserve">dining room wall that was not there four </w:t>
            </w:r>
            <w:r w:rsidRPr="00F60D67">
              <w:lastRenderedPageBreak/>
              <w:t xml:space="preserve">years ago.  Water comes into </w:t>
            </w:r>
            <w:r>
              <w:t xml:space="preserve">her </w:t>
            </w:r>
            <w:r w:rsidRPr="00F60D67">
              <w:t xml:space="preserve">basement when it rains from the back of the house, also new in the past two years.  </w:t>
            </w:r>
            <w:r>
              <w:t>There are other homeowners reporting issues. Citations are $500.00 and do not escalate over time.</w:t>
            </w:r>
          </w:p>
          <w:p w14:paraId="5C519BA8" w14:textId="5EF7760F" w:rsidR="00E359E9" w:rsidRDefault="00E359E9" w:rsidP="00AE5A7B"/>
        </w:tc>
        <w:tc>
          <w:tcPr>
            <w:tcW w:w="1203" w:type="dxa"/>
          </w:tcPr>
          <w:p w14:paraId="41CD5CB0" w14:textId="77777777" w:rsidR="00E359E9" w:rsidRDefault="00E359E9" w:rsidP="00822CE5"/>
        </w:tc>
        <w:tc>
          <w:tcPr>
            <w:tcW w:w="2972" w:type="dxa"/>
          </w:tcPr>
          <w:p w14:paraId="7D11722C" w14:textId="77777777" w:rsidR="00E359E9" w:rsidRDefault="00E359E9" w:rsidP="00EE1412">
            <w:r>
              <w:t>4/21-Sgt. Gober had a meeting with the scrapyard to discuss the explosions and how th</w:t>
            </w:r>
            <w:r w:rsidRPr="00C46F77">
              <w:t xml:space="preserve">e percussions </w:t>
            </w:r>
            <w:r>
              <w:t xml:space="preserve">are </w:t>
            </w:r>
            <w:r w:rsidRPr="00C46F77">
              <w:t>shaking the homes in the area. They advised that they</w:t>
            </w:r>
            <w:r>
              <w:t xml:space="preserve"> are working</w:t>
            </w:r>
            <w:r w:rsidRPr="00C46F77">
              <w:rPr>
                <w:b/>
                <w:bCs/>
              </w:rPr>
              <w:t> </w:t>
            </w:r>
            <w:r w:rsidRPr="00C46F77">
              <w:t>on plans to revamp the process of the scrap that is coming in</w:t>
            </w:r>
            <w:r>
              <w:t>,</w:t>
            </w:r>
            <w:r w:rsidRPr="00C46F77">
              <w:t xml:space="preserve"> in order to discover the hidden cylinders and some other processes.</w:t>
            </w:r>
            <w:r>
              <w:t xml:space="preserve"> They agreed to attend a Council Meeting to provide an upate.</w:t>
            </w:r>
          </w:p>
          <w:p w14:paraId="7CB2B0C4" w14:textId="77777777" w:rsidR="00E359E9" w:rsidRDefault="00E359E9" w:rsidP="00EE1412"/>
          <w:p w14:paraId="427E65EF" w14:textId="31A2488E" w:rsidR="00E359E9" w:rsidRPr="00D60CD1" w:rsidRDefault="00E359E9" w:rsidP="00D60CD1">
            <w:r>
              <w:t xml:space="preserve">Sylvia reported that </w:t>
            </w:r>
            <w:r w:rsidRPr="00D60CD1">
              <w:t xml:space="preserve">that there is an ordinance about the level of noise coming from the scrap yard and </w:t>
            </w:r>
            <w:r>
              <w:t>Cleveland</w:t>
            </w:r>
            <w:r w:rsidRPr="00D60CD1">
              <w:t xml:space="preserve"> Cliffs.  In the past the borough has had visits to both business</w:t>
            </w:r>
            <w:r>
              <w:t>es</w:t>
            </w:r>
            <w:r w:rsidRPr="00D60CD1">
              <w:t xml:space="preserve">, but also DEP and EPA  came out  to address our concerns.  Our concerns were not just the noise, but, also the pollution.  A committee was also formed made up of residents, surveys were done several years ago, and had we </w:t>
            </w:r>
            <w:r w:rsidRPr="00D60CD1">
              <w:lastRenderedPageBreak/>
              <w:t>representatives come out from the Public Law Center in Philadelphia who made recommendations at that time, but, nothing was pursued at that time.  The council ma</w:t>
            </w:r>
            <w:r>
              <w:t>y</w:t>
            </w:r>
            <w:r w:rsidRPr="00D60CD1">
              <w:t xml:space="preserve"> want to revisit the ordinance.</w:t>
            </w:r>
          </w:p>
          <w:p w14:paraId="37DB4004" w14:textId="2A5F9CE7" w:rsidR="00E359E9" w:rsidRDefault="00E359E9" w:rsidP="00EE1412"/>
        </w:tc>
        <w:tc>
          <w:tcPr>
            <w:tcW w:w="951" w:type="dxa"/>
          </w:tcPr>
          <w:p w14:paraId="7133A368" w14:textId="77777777" w:rsidR="00E359E9" w:rsidRDefault="00E359E9" w:rsidP="00822CE5"/>
        </w:tc>
      </w:tr>
      <w:tr w:rsidR="00E359E9" w14:paraId="786C72E8" w14:textId="77777777" w:rsidTr="00E359E9">
        <w:tc>
          <w:tcPr>
            <w:tcW w:w="1334" w:type="dxa"/>
          </w:tcPr>
          <w:p w14:paraId="2AF09C43" w14:textId="77777777" w:rsidR="00E359E9" w:rsidRDefault="00E359E9" w:rsidP="00822CE5"/>
        </w:tc>
        <w:tc>
          <w:tcPr>
            <w:tcW w:w="2680" w:type="dxa"/>
          </w:tcPr>
          <w:p w14:paraId="249EFCD2" w14:textId="57BDE46A" w:rsidR="00E359E9" w:rsidRDefault="00E359E9" w:rsidP="00822CE5">
            <w:r>
              <w:t>Convert this tracker to excel spreadsheet</w:t>
            </w:r>
          </w:p>
        </w:tc>
        <w:tc>
          <w:tcPr>
            <w:tcW w:w="2437" w:type="dxa"/>
          </w:tcPr>
          <w:p w14:paraId="0255C63B" w14:textId="17180481" w:rsidR="00E359E9" w:rsidRDefault="00E359E9" w:rsidP="00AE5A7B">
            <w:r>
              <w:t>It will be easier to manage and analyze tasks better.</w:t>
            </w:r>
          </w:p>
        </w:tc>
        <w:tc>
          <w:tcPr>
            <w:tcW w:w="1203" w:type="dxa"/>
          </w:tcPr>
          <w:p w14:paraId="2FA272EB" w14:textId="7E968A24" w:rsidR="00E359E9" w:rsidRDefault="00E359E9" w:rsidP="00822CE5">
            <w:r>
              <w:t>TBD</w:t>
            </w:r>
          </w:p>
        </w:tc>
        <w:tc>
          <w:tcPr>
            <w:tcW w:w="2972" w:type="dxa"/>
          </w:tcPr>
          <w:p w14:paraId="7C7F8090" w14:textId="77777777" w:rsidR="00E359E9" w:rsidRDefault="00E359E9" w:rsidP="00EE1412"/>
        </w:tc>
        <w:tc>
          <w:tcPr>
            <w:tcW w:w="951" w:type="dxa"/>
          </w:tcPr>
          <w:p w14:paraId="4274083A" w14:textId="77777777" w:rsidR="00E359E9" w:rsidRDefault="00E359E9" w:rsidP="00822CE5"/>
        </w:tc>
      </w:tr>
      <w:tr w:rsidR="00E359E9" w14:paraId="12CEC0B7" w14:textId="77777777" w:rsidTr="00E359E9">
        <w:tc>
          <w:tcPr>
            <w:tcW w:w="1334" w:type="dxa"/>
          </w:tcPr>
          <w:p w14:paraId="2653BA08" w14:textId="77777777" w:rsidR="00E359E9" w:rsidRDefault="00E359E9" w:rsidP="00822CE5"/>
        </w:tc>
        <w:tc>
          <w:tcPr>
            <w:tcW w:w="2680" w:type="dxa"/>
          </w:tcPr>
          <w:p w14:paraId="0F38DEB4" w14:textId="4F666594" w:rsidR="00E359E9" w:rsidRDefault="00E359E9" w:rsidP="00822CE5">
            <w:r>
              <w:t>ReadyChesco</w:t>
            </w:r>
          </w:p>
        </w:tc>
        <w:tc>
          <w:tcPr>
            <w:tcW w:w="2437" w:type="dxa"/>
          </w:tcPr>
          <w:p w14:paraId="13C46441" w14:textId="49C8E90E" w:rsidR="00E359E9" w:rsidRDefault="00E359E9" w:rsidP="00AE5A7B">
            <w:r>
              <w:t xml:space="preserve">Set up ReadyChesco </w:t>
            </w:r>
          </w:p>
        </w:tc>
        <w:tc>
          <w:tcPr>
            <w:tcW w:w="1203" w:type="dxa"/>
          </w:tcPr>
          <w:p w14:paraId="7046C250" w14:textId="66018493" w:rsidR="00E359E9" w:rsidRDefault="00E359E9" w:rsidP="00822CE5">
            <w:r>
              <w:t>TBD</w:t>
            </w:r>
          </w:p>
        </w:tc>
        <w:tc>
          <w:tcPr>
            <w:tcW w:w="2972" w:type="dxa"/>
          </w:tcPr>
          <w:p w14:paraId="4BE2F90D" w14:textId="7CFBF66A" w:rsidR="00E359E9" w:rsidRDefault="00E359E9" w:rsidP="00EE1412">
            <w:r>
              <w:t>9/21-We need more than one person to be able to post communications</w:t>
            </w:r>
          </w:p>
        </w:tc>
        <w:tc>
          <w:tcPr>
            <w:tcW w:w="951" w:type="dxa"/>
          </w:tcPr>
          <w:p w14:paraId="5D79556B" w14:textId="77777777" w:rsidR="00E359E9" w:rsidRDefault="00E359E9" w:rsidP="00822CE5"/>
        </w:tc>
      </w:tr>
      <w:tr w:rsidR="00E359E9" w14:paraId="403837E7" w14:textId="77777777" w:rsidTr="00E359E9">
        <w:tc>
          <w:tcPr>
            <w:tcW w:w="1334" w:type="dxa"/>
          </w:tcPr>
          <w:p w14:paraId="00C45E42" w14:textId="77777777" w:rsidR="00E359E9" w:rsidRDefault="00E359E9" w:rsidP="00822CE5"/>
        </w:tc>
        <w:tc>
          <w:tcPr>
            <w:tcW w:w="2680" w:type="dxa"/>
          </w:tcPr>
          <w:p w14:paraId="79D86068" w14:textId="2873E27B" w:rsidR="00E359E9" w:rsidRDefault="00E359E9" w:rsidP="00822CE5">
            <w:r>
              <w:t>Budget Planning</w:t>
            </w:r>
          </w:p>
        </w:tc>
        <w:tc>
          <w:tcPr>
            <w:tcW w:w="2437" w:type="dxa"/>
          </w:tcPr>
          <w:p w14:paraId="7CF781F8" w14:textId="70A3F219" w:rsidR="00E359E9" w:rsidRDefault="00E359E9" w:rsidP="00AE5A7B">
            <w:r>
              <w:t xml:space="preserve">Start the process </w:t>
            </w:r>
          </w:p>
        </w:tc>
        <w:tc>
          <w:tcPr>
            <w:tcW w:w="1203" w:type="dxa"/>
          </w:tcPr>
          <w:p w14:paraId="3E42019A" w14:textId="77777777" w:rsidR="00E359E9" w:rsidRDefault="00E359E9" w:rsidP="00822CE5"/>
        </w:tc>
        <w:tc>
          <w:tcPr>
            <w:tcW w:w="2972" w:type="dxa"/>
          </w:tcPr>
          <w:p w14:paraId="27DED3BA" w14:textId="77777777" w:rsidR="00E359E9" w:rsidRDefault="00E359E9" w:rsidP="00EE1412"/>
        </w:tc>
        <w:tc>
          <w:tcPr>
            <w:tcW w:w="951" w:type="dxa"/>
          </w:tcPr>
          <w:p w14:paraId="2A6D5A91" w14:textId="77777777" w:rsidR="00E359E9" w:rsidRDefault="00E359E9" w:rsidP="00822CE5"/>
        </w:tc>
      </w:tr>
      <w:tr w:rsidR="00E359E9" w14:paraId="652C14CC" w14:textId="77777777" w:rsidTr="00E359E9">
        <w:tc>
          <w:tcPr>
            <w:tcW w:w="1334" w:type="dxa"/>
          </w:tcPr>
          <w:p w14:paraId="6FF5F052" w14:textId="77777777" w:rsidR="00E359E9" w:rsidRDefault="00E359E9" w:rsidP="00822CE5"/>
        </w:tc>
        <w:tc>
          <w:tcPr>
            <w:tcW w:w="2680" w:type="dxa"/>
          </w:tcPr>
          <w:p w14:paraId="38AC4A82" w14:textId="22C31238" w:rsidR="00E359E9" w:rsidRDefault="00E359E9" w:rsidP="00822CE5">
            <w:r>
              <w:t>Trailer of trash on 1</w:t>
            </w:r>
            <w:r w:rsidRPr="0073021D">
              <w:rPr>
                <w:vertAlign w:val="superscript"/>
              </w:rPr>
              <w:t>st</w:t>
            </w:r>
            <w:r>
              <w:t xml:space="preserve"> Ave</w:t>
            </w:r>
          </w:p>
        </w:tc>
        <w:tc>
          <w:tcPr>
            <w:tcW w:w="2437" w:type="dxa"/>
          </w:tcPr>
          <w:p w14:paraId="44B32A1A" w14:textId="084C590F" w:rsidR="00E359E9" w:rsidRDefault="00E359E9" w:rsidP="00AE5A7B">
            <w:r>
              <w:t>Locate owner and have them remove it.</w:t>
            </w:r>
          </w:p>
        </w:tc>
        <w:tc>
          <w:tcPr>
            <w:tcW w:w="1203" w:type="dxa"/>
          </w:tcPr>
          <w:p w14:paraId="28630F39" w14:textId="7F8A1BBE" w:rsidR="00E359E9" w:rsidRDefault="00E359E9" w:rsidP="00822CE5">
            <w:r>
              <w:t>ASAP</w:t>
            </w:r>
          </w:p>
        </w:tc>
        <w:tc>
          <w:tcPr>
            <w:tcW w:w="2972" w:type="dxa"/>
          </w:tcPr>
          <w:p w14:paraId="252363DB" w14:textId="544A9115" w:rsidR="00E359E9" w:rsidRDefault="00E359E9" w:rsidP="00EE1412">
            <w:r>
              <w:t>11/1-Contacted the owner and gave them a week to remove it. The owner will be asking for help on this.  Will be towed if not handled in time communicated.</w:t>
            </w:r>
          </w:p>
        </w:tc>
        <w:tc>
          <w:tcPr>
            <w:tcW w:w="951" w:type="dxa"/>
          </w:tcPr>
          <w:p w14:paraId="59BA8FD0" w14:textId="77777777" w:rsidR="00E359E9" w:rsidRDefault="00E359E9" w:rsidP="00822CE5"/>
        </w:tc>
      </w:tr>
      <w:tr w:rsidR="00E359E9" w14:paraId="25793BA8" w14:textId="77777777" w:rsidTr="00E359E9">
        <w:tc>
          <w:tcPr>
            <w:tcW w:w="1334" w:type="dxa"/>
          </w:tcPr>
          <w:p w14:paraId="3DFAE72B" w14:textId="65F85EEB" w:rsidR="00E359E9" w:rsidRDefault="00E359E9" w:rsidP="00822CE5">
            <w:r>
              <w:t>11/1</w:t>
            </w:r>
          </w:p>
        </w:tc>
        <w:tc>
          <w:tcPr>
            <w:tcW w:w="2680" w:type="dxa"/>
          </w:tcPr>
          <w:p w14:paraId="5D83230D" w14:textId="0F9115D7" w:rsidR="00E359E9" w:rsidRDefault="00E359E9" w:rsidP="00822CE5">
            <w:r>
              <w:t>Salt Shed Repairs</w:t>
            </w:r>
          </w:p>
        </w:tc>
        <w:tc>
          <w:tcPr>
            <w:tcW w:w="2437" w:type="dxa"/>
          </w:tcPr>
          <w:p w14:paraId="0AE4A00A" w14:textId="55A2F4EA" w:rsidR="00E359E9" w:rsidRDefault="00E359E9" w:rsidP="00AE5A7B">
            <w:r>
              <w:t>The salt shed needs to be repaired</w:t>
            </w:r>
          </w:p>
        </w:tc>
        <w:tc>
          <w:tcPr>
            <w:tcW w:w="1203" w:type="dxa"/>
          </w:tcPr>
          <w:p w14:paraId="7FDC4BD6" w14:textId="77777777" w:rsidR="00E359E9" w:rsidRDefault="00E359E9" w:rsidP="00822CE5"/>
        </w:tc>
        <w:tc>
          <w:tcPr>
            <w:tcW w:w="2972" w:type="dxa"/>
          </w:tcPr>
          <w:p w14:paraId="28635A8A" w14:textId="431D571D" w:rsidR="00E359E9" w:rsidRDefault="00E359E9" w:rsidP="00EE1412">
            <w:r>
              <w:t>11/1-Meeting held last week</w:t>
            </w:r>
          </w:p>
        </w:tc>
        <w:tc>
          <w:tcPr>
            <w:tcW w:w="951" w:type="dxa"/>
          </w:tcPr>
          <w:p w14:paraId="0695375A" w14:textId="77777777" w:rsidR="00E359E9" w:rsidRDefault="00E359E9" w:rsidP="00822CE5"/>
        </w:tc>
      </w:tr>
      <w:tr w:rsidR="00E359E9" w14:paraId="6AE118DC" w14:textId="77777777" w:rsidTr="00E359E9">
        <w:tc>
          <w:tcPr>
            <w:tcW w:w="1334" w:type="dxa"/>
          </w:tcPr>
          <w:p w14:paraId="634B3003" w14:textId="23A0C838" w:rsidR="00E359E9" w:rsidRDefault="00E359E9" w:rsidP="00822CE5">
            <w:r>
              <w:t>11/1</w:t>
            </w:r>
          </w:p>
        </w:tc>
        <w:tc>
          <w:tcPr>
            <w:tcW w:w="2680" w:type="dxa"/>
          </w:tcPr>
          <w:p w14:paraId="567DBBA7" w14:textId="5E02A371" w:rsidR="00E359E9" w:rsidRDefault="00E359E9" w:rsidP="00822CE5">
            <w:r>
              <w:t>Engineer Reimbursables</w:t>
            </w:r>
          </w:p>
        </w:tc>
        <w:tc>
          <w:tcPr>
            <w:tcW w:w="2437" w:type="dxa"/>
          </w:tcPr>
          <w:p w14:paraId="3094EA55" w14:textId="0CA6ACA9" w:rsidR="00E359E9" w:rsidRDefault="00E359E9" w:rsidP="00AE5A7B">
            <w:r>
              <w:t>Create an excel file of all reimbursables to be received from our engineers and developers</w:t>
            </w:r>
          </w:p>
        </w:tc>
        <w:tc>
          <w:tcPr>
            <w:tcW w:w="1203" w:type="dxa"/>
          </w:tcPr>
          <w:p w14:paraId="5BEE9199" w14:textId="11F9E31F" w:rsidR="00E359E9" w:rsidRDefault="00E359E9" w:rsidP="00822CE5">
            <w:r>
              <w:t>TBD</w:t>
            </w:r>
          </w:p>
        </w:tc>
        <w:tc>
          <w:tcPr>
            <w:tcW w:w="2972" w:type="dxa"/>
          </w:tcPr>
          <w:p w14:paraId="481101BB" w14:textId="77777777" w:rsidR="00E359E9" w:rsidRDefault="00E359E9" w:rsidP="00EE1412"/>
        </w:tc>
        <w:tc>
          <w:tcPr>
            <w:tcW w:w="951" w:type="dxa"/>
          </w:tcPr>
          <w:p w14:paraId="4F7C33EE" w14:textId="77777777" w:rsidR="00E359E9" w:rsidRDefault="00E359E9" w:rsidP="00822CE5"/>
        </w:tc>
      </w:tr>
      <w:tr w:rsidR="00E359E9" w14:paraId="61B9C6C1" w14:textId="77777777" w:rsidTr="00E359E9">
        <w:tc>
          <w:tcPr>
            <w:tcW w:w="1334" w:type="dxa"/>
          </w:tcPr>
          <w:p w14:paraId="22569F31" w14:textId="2D9586EC" w:rsidR="00E359E9" w:rsidRDefault="00E359E9" w:rsidP="00822CE5">
            <w:r>
              <w:t>11/1</w:t>
            </w:r>
          </w:p>
        </w:tc>
        <w:tc>
          <w:tcPr>
            <w:tcW w:w="2680" w:type="dxa"/>
          </w:tcPr>
          <w:p w14:paraId="7025EE6B" w14:textId="1A9BEC28" w:rsidR="00E359E9" w:rsidRDefault="00E359E9" w:rsidP="00822CE5">
            <w:r>
              <w:t>Handling of invoices</w:t>
            </w:r>
          </w:p>
        </w:tc>
        <w:tc>
          <w:tcPr>
            <w:tcW w:w="2437" w:type="dxa"/>
          </w:tcPr>
          <w:p w14:paraId="7A3873FB" w14:textId="7B6D1339" w:rsidR="00E359E9" w:rsidRDefault="00E359E9" w:rsidP="00AE5A7B">
            <w:r>
              <w:t xml:space="preserve">Document and communicate process to </w:t>
            </w:r>
            <w:r>
              <w:lastRenderedPageBreak/>
              <w:t xml:space="preserve">be followed when handling invoices; to include how invoices are sent via the finance mailbox. </w:t>
            </w:r>
          </w:p>
        </w:tc>
        <w:tc>
          <w:tcPr>
            <w:tcW w:w="1203" w:type="dxa"/>
          </w:tcPr>
          <w:p w14:paraId="62C660CA" w14:textId="5AEAA35E" w:rsidR="00E359E9" w:rsidRDefault="00E359E9" w:rsidP="00822CE5">
            <w:r>
              <w:lastRenderedPageBreak/>
              <w:t>TBD</w:t>
            </w:r>
          </w:p>
        </w:tc>
        <w:tc>
          <w:tcPr>
            <w:tcW w:w="2972" w:type="dxa"/>
          </w:tcPr>
          <w:p w14:paraId="03627ABA" w14:textId="77777777" w:rsidR="00E359E9" w:rsidRDefault="00E359E9" w:rsidP="00EE1412"/>
        </w:tc>
        <w:tc>
          <w:tcPr>
            <w:tcW w:w="951" w:type="dxa"/>
          </w:tcPr>
          <w:p w14:paraId="740AE9D7" w14:textId="77777777" w:rsidR="00E359E9" w:rsidRDefault="00E359E9" w:rsidP="00822CE5"/>
        </w:tc>
      </w:tr>
      <w:tr w:rsidR="00E359E9" w14:paraId="376F0D07" w14:textId="77777777" w:rsidTr="00E359E9">
        <w:tc>
          <w:tcPr>
            <w:tcW w:w="1334" w:type="dxa"/>
          </w:tcPr>
          <w:p w14:paraId="1A45C7F4" w14:textId="3FA806E8" w:rsidR="00E359E9" w:rsidRDefault="00E359E9" w:rsidP="00822CE5">
            <w:r>
              <w:t>11/1</w:t>
            </w:r>
          </w:p>
        </w:tc>
        <w:tc>
          <w:tcPr>
            <w:tcW w:w="2680" w:type="dxa"/>
          </w:tcPr>
          <w:p w14:paraId="02148D79" w14:textId="06B73EA8" w:rsidR="00E359E9" w:rsidRDefault="00E359E9" w:rsidP="00822CE5">
            <w:r>
              <w:t>Managing overdue collections</w:t>
            </w:r>
          </w:p>
        </w:tc>
        <w:tc>
          <w:tcPr>
            <w:tcW w:w="2437" w:type="dxa"/>
          </w:tcPr>
          <w:p w14:paraId="6984066A" w14:textId="41A17595" w:rsidR="00E359E9" w:rsidRDefault="00E359E9" w:rsidP="00AE5A7B">
            <w:r w:rsidRPr="000C5456">
              <w:t>Locate the ordinance and finalize our recommendations for handling overdue collections</w:t>
            </w:r>
          </w:p>
        </w:tc>
        <w:tc>
          <w:tcPr>
            <w:tcW w:w="1203" w:type="dxa"/>
          </w:tcPr>
          <w:p w14:paraId="08F6F7D7" w14:textId="77777777" w:rsidR="00E359E9" w:rsidRDefault="00E359E9" w:rsidP="00822CE5"/>
        </w:tc>
        <w:tc>
          <w:tcPr>
            <w:tcW w:w="2972" w:type="dxa"/>
          </w:tcPr>
          <w:p w14:paraId="4D122E5E" w14:textId="77777777" w:rsidR="00E359E9" w:rsidRDefault="00E359E9" w:rsidP="00EE1412"/>
        </w:tc>
        <w:tc>
          <w:tcPr>
            <w:tcW w:w="951" w:type="dxa"/>
          </w:tcPr>
          <w:p w14:paraId="4D89B845" w14:textId="77777777" w:rsidR="00E359E9" w:rsidRDefault="00E359E9" w:rsidP="00822CE5"/>
        </w:tc>
      </w:tr>
      <w:tr w:rsidR="00E359E9" w14:paraId="7DE6C883" w14:textId="77777777" w:rsidTr="00E359E9">
        <w:tc>
          <w:tcPr>
            <w:tcW w:w="1334" w:type="dxa"/>
          </w:tcPr>
          <w:p w14:paraId="0D55850A" w14:textId="46170E0D" w:rsidR="00E359E9" w:rsidRDefault="00E359E9" w:rsidP="00822CE5">
            <w:r>
              <w:t>11/1</w:t>
            </w:r>
          </w:p>
        </w:tc>
        <w:tc>
          <w:tcPr>
            <w:tcW w:w="2680" w:type="dxa"/>
          </w:tcPr>
          <w:p w14:paraId="24DD90A0" w14:textId="1D1B1AAB" w:rsidR="00E359E9" w:rsidRDefault="00E359E9" w:rsidP="00822CE5">
            <w:r>
              <w:t>Emergency Management Coordinator</w:t>
            </w:r>
          </w:p>
        </w:tc>
        <w:tc>
          <w:tcPr>
            <w:tcW w:w="2437" w:type="dxa"/>
          </w:tcPr>
          <w:p w14:paraId="6302023F" w14:textId="6BE45F3A" w:rsidR="00E359E9" w:rsidRDefault="00E359E9" w:rsidP="00AE5A7B">
            <w:r>
              <w:t>We need someone to replace Chris Corle</w:t>
            </w:r>
          </w:p>
        </w:tc>
        <w:tc>
          <w:tcPr>
            <w:tcW w:w="1203" w:type="dxa"/>
          </w:tcPr>
          <w:p w14:paraId="5F1D0699" w14:textId="77777777" w:rsidR="00E359E9" w:rsidRDefault="00E359E9" w:rsidP="00822CE5"/>
        </w:tc>
        <w:tc>
          <w:tcPr>
            <w:tcW w:w="2972" w:type="dxa"/>
          </w:tcPr>
          <w:p w14:paraId="5DC0EC2E" w14:textId="77777777" w:rsidR="00E359E9" w:rsidRDefault="00E359E9" w:rsidP="00EE1412"/>
        </w:tc>
        <w:tc>
          <w:tcPr>
            <w:tcW w:w="951" w:type="dxa"/>
          </w:tcPr>
          <w:p w14:paraId="4D317874" w14:textId="77777777" w:rsidR="00E359E9" w:rsidRDefault="00E359E9" w:rsidP="00822CE5"/>
        </w:tc>
      </w:tr>
      <w:tr w:rsidR="00E359E9" w14:paraId="1C4E0DD5" w14:textId="77777777" w:rsidTr="00E359E9">
        <w:tc>
          <w:tcPr>
            <w:tcW w:w="1334" w:type="dxa"/>
          </w:tcPr>
          <w:p w14:paraId="19BA475C" w14:textId="7CE866A0" w:rsidR="00E359E9" w:rsidRDefault="00E359E9" w:rsidP="00822CE5">
            <w:r>
              <w:t>11/1</w:t>
            </w:r>
          </w:p>
        </w:tc>
        <w:tc>
          <w:tcPr>
            <w:tcW w:w="2680" w:type="dxa"/>
          </w:tcPr>
          <w:p w14:paraId="1A506712" w14:textId="04482608" w:rsidR="00E359E9" w:rsidRDefault="00E359E9" w:rsidP="00822CE5">
            <w:r>
              <w:t>LSA Grant Uses</w:t>
            </w:r>
          </w:p>
        </w:tc>
        <w:tc>
          <w:tcPr>
            <w:tcW w:w="2437" w:type="dxa"/>
          </w:tcPr>
          <w:p w14:paraId="198EDE6E" w14:textId="14809EBC" w:rsidR="00E359E9" w:rsidRDefault="00E359E9" w:rsidP="00AE5A7B">
            <w:r>
              <w:t>Verify if we can make substitutions to the use of the LSA Grant</w:t>
            </w:r>
          </w:p>
        </w:tc>
        <w:tc>
          <w:tcPr>
            <w:tcW w:w="1203" w:type="dxa"/>
          </w:tcPr>
          <w:p w14:paraId="18F7E0FA" w14:textId="77777777" w:rsidR="00E359E9" w:rsidRDefault="00E359E9" w:rsidP="00822CE5"/>
        </w:tc>
        <w:tc>
          <w:tcPr>
            <w:tcW w:w="2972" w:type="dxa"/>
          </w:tcPr>
          <w:p w14:paraId="2DEA84FA" w14:textId="77777777" w:rsidR="00E359E9" w:rsidRDefault="00E359E9" w:rsidP="00EE1412"/>
        </w:tc>
        <w:tc>
          <w:tcPr>
            <w:tcW w:w="951" w:type="dxa"/>
          </w:tcPr>
          <w:p w14:paraId="18FC2617" w14:textId="77777777" w:rsidR="00E359E9" w:rsidRDefault="00E359E9" w:rsidP="00822CE5"/>
        </w:tc>
      </w:tr>
      <w:tr w:rsidR="00E359E9" w14:paraId="696DA484" w14:textId="77777777" w:rsidTr="00E359E9">
        <w:tc>
          <w:tcPr>
            <w:tcW w:w="1334" w:type="dxa"/>
          </w:tcPr>
          <w:p w14:paraId="5D2B3659" w14:textId="70490FA4" w:rsidR="00E359E9" w:rsidRDefault="00E359E9" w:rsidP="00822CE5">
            <w:r>
              <w:t>11/1</w:t>
            </w:r>
          </w:p>
        </w:tc>
        <w:tc>
          <w:tcPr>
            <w:tcW w:w="2680" w:type="dxa"/>
          </w:tcPr>
          <w:p w14:paraId="5DD0CB3F" w14:textId="2C2FAFF8" w:rsidR="00E359E9" w:rsidRDefault="00E359E9" w:rsidP="00822CE5">
            <w:r>
              <w:t>Grant Tracker</w:t>
            </w:r>
          </w:p>
        </w:tc>
        <w:tc>
          <w:tcPr>
            <w:tcW w:w="2437" w:type="dxa"/>
          </w:tcPr>
          <w:p w14:paraId="2E1224B4" w14:textId="7EBD0317" w:rsidR="00E359E9" w:rsidRDefault="00E359E9" w:rsidP="00AE5A7B">
            <w:r>
              <w:t>Create and implement a grant tracker</w:t>
            </w:r>
          </w:p>
        </w:tc>
        <w:tc>
          <w:tcPr>
            <w:tcW w:w="1203" w:type="dxa"/>
          </w:tcPr>
          <w:p w14:paraId="0916C7B0" w14:textId="77777777" w:rsidR="00E359E9" w:rsidRDefault="00E359E9" w:rsidP="00822CE5"/>
        </w:tc>
        <w:tc>
          <w:tcPr>
            <w:tcW w:w="2972" w:type="dxa"/>
          </w:tcPr>
          <w:p w14:paraId="33BF853B" w14:textId="5E8D69E9" w:rsidR="00E359E9" w:rsidRDefault="00E359E9" w:rsidP="00EE1412">
            <w:r>
              <w:t>Confirm who will update it and how often; save file in Teams</w:t>
            </w:r>
          </w:p>
        </w:tc>
        <w:tc>
          <w:tcPr>
            <w:tcW w:w="951" w:type="dxa"/>
          </w:tcPr>
          <w:p w14:paraId="5566F263" w14:textId="77777777" w:rsidR="00E359E9" w:rsidRDefault="00E359E9" w:rsidP="00822CE5"/>
        </w:tc>
      </w:tr>
      <w:tr w:rsidR="00E359E9" w14:paraId="27C96333" w14:textId="77777777" w:rsidTr="00E359E9">
        <w:tc>
          <w:tcPr>
            <w:tcW w:w="1334" w:type="dxa"/>
          </w:tcPr>
          <w:p w14:paraId="1427A730" w14:textId="05A1EE41" w:rsidR="00E359E9" w:rsidRDefault="00E359E9" w:rsidP="00822CE5">
            <w:r>
              <w:t>11/1</w:t>
            </w:r>
          </w:p>
        </w:tc>
        <w:tc>
          <w:tcPr>
            <w:tcW w:w="2680" w:type="dxa"/>
          </w:tcPr>
          <w:p w14:paraId="5045A5CB" w14:textId="3546FA80" w:rsidR="00E359E9" w:rsidRDefault="00E359E9" w:rsidP="00822CE5">
            <w:r>
              <w:t>Trash Cans</w:t>
            </w:r>
          </w:p>
        </w:tc>
        <w:tc>
          <w:tcPr>
            <w:tcW w:w="2437" w:type="dxa"/>
          </w:tcPr>
          <w:p w14:paraId="1AF62FEB" w14:textId="52754897" w:rsidR="00E359E9" w:rsidRDefault="00E359E9" w:rsidP="00AE5A7B">
            <w:r>
              <w:t>Mrs. Taylor requested that the Borough provide trash cans.</w:t>
            </w:r>
          </w:p>
        </w:tc>
        <w:tc>
          <w:tcPr>
            <w:tcW w:w="1203" w:type="dxa"/>
          </w:tcPr>
          <w:p w14:paraId="719915AC" w14:textId="77777777" w:rsidR="00E359E9" w:rsidRDefault="00E359E9" w:rsidP="00822CE5"/>
        </w:tc>
        <w:tc>
          <w:tcPr>
            <w:tcW w:w="2972" w:type="dxa"/>
          </w:tcPr>
          <w:p w14:paraId="17BB9A7D" w14:textId="561B5BA8" w:rsidR="00E359E9" w:rsidRDefault="00E359E9" w:rsidP="00EE1412">
            <w:r>
              <w:t>Keeping this on the list for us to consider at a later date.</w:t>
            </w:r>
          </w:p>
        </w:tc>
        <w:tc>
          <w:tcPr>
            <w:tcW w:w="951" w:type="dxa"/>
          </w:tcPr>
          <w:p w14:paraId="13225952" w14:textId="77777777" w:rsidR="00E359E9" w:rsidRDefault="00E359E9" w:rsidP="00822CE5"/>
        </w:tc>
      </w:tr>
      <w:tr w:rsidR="00E359E9" w14:paraId="67B6D92E" w14:textId="77777777" w:rsidTr="00E359E9">
        <w:tc>
          <w:tcPr>
            <w:tcW w:w="1334" w:type="dxa"/>
          </w:tcPr>
          <w:p w14:paraId="2956838D" w14:textId="7426259C" w:rsidR="00E359E9" w:rsidRDefault="00E359E9" w:rsidP="00822CE5">
            <w:r>
              <w:t>11/1</w:t>
            </w:r>
          </w:p>
        </w:tc>
        <w:tc>
          <w:tcPr>
            <w:tcW w:w="2680" w:type="dxa"/>
          </w:tcPr>
          <w:p w14:paraId="770181E0" w14:textId="0FE09D5C" w:rsidR="00E359E9" w:rsidRDefault="00E359E9" w:rsidP="00822CE5">
            <w:r>
              <w:t>Semi parking on church property</w:t>
            </w:r>
          </w:p>
        </w:tc>
        <w:tc>
          <w:tcPr>
            <w:tcW w:w="2437" w:type="dxa"/>
          </w:tcPr>
          <w:p w14:paraId="0FE05D6C" w14:textId="02ABE37B" w:rsidR="00E359E9" w:rsidRDefault="00E359E9" w:rsidP="00AE5A7B">
            <w:r>
              <w:t>Reach out to the owner of the semi.</w:t>
            </w:r>
          </w:p>
        </w:tc>
        <w:tc>
          <w:tcPr>
            <w:tcW w:w="1203" w:type="dxa"/>
          </w:tcPr>
          <w:p w14:paraId="2D6CB334" w14:textId="77777777" w:rsidR="00E359E9" w:rsidRDefault="00E359E9" w:rsidP="00822CE5"/>
        </w:tc>
        <w:tc>
          <w:tcPr>
            <w:tcW w:w="2972" w:type="dxa"/>
          </w:tcPr>
          <w:p w14:paraId="793819D6" w14:textId="77777777" w:rsidR="00E359E9" w:rsidRDefault="00E359E9" w:rsidP="00EE1412"/>
        </w:tc>
        <w:tc>
          <w:tcPr>
            <w:tcW w:w="951" w:type="dxa"/>
          </w:tcPr>
          <w:p w14:paraId="78441A6E" w14:textId="77777777" w:rsidR="00E359E9" w:rsidRDefault="00E359E9" w:rsidP="00822CE5"/>
        </w:tc>
      </w:tr>
      <w:tr w:rsidR="00E359E9" w14:paraId="44C4AF2C" w14:textId="77777777" w:rsidTr="00E359E9">
        <w:tc>
          <w:tcPr>
            <w:tcW w:w="1334" w:type="dxa"/>
          </w:tcPr>
          <w:p w14:paraId="5A30B385" w14:textId="712AEBA7" w:rsidR="00E359E9" w:rsidRDefault="00E359E9" w:rsidP="00822CE5">
            <w:r>
              <w:t>11/1</w:t>
            </w:r>
          </w:p>
        </w:tc>
        <w:tc>
          <w:tcPr>
            <w:tcW w:w="2680" w:type="dxa"/>
          </w:tcPr>
          <w:p w14:paraId="1963E483" w14:textId="37DA16D6" w:rsidR="00E359E9" w:rsidRDefault="00E359E9" w:rsidP="00822CE5">
            <w:r>
              <w:t xml:space="preserve">Large trucks using Birch </w:t>
            </w:r>
          </w:p>
        </w:tc>
        <w:tc>
          <w:tcPr>
            <w:tcW w:w="2437" w:type="dxa"/>
          </w:tcPr>
          <w:p w14:paraId="28423E59" w14:textId="63A50991" w:rsidR="00E359E9" w:rsidRDefault="00E359E9" w:rsidP="00AE5A7B">
            <w:r>
              <w:t xml:space="preserve">Reach out to Summit Village to remind them that Birch should not be used. </w:t>
            </w:r>
          </w:p>
        </w:tc>
        <w:tc>
          <w:tcPr>
            <w:tcW w:w="1203" w:type="dxa"/>
          </w:tcPr>
          <w:p w14:paraId="105E9E1F" w14:textId="77777777" w:rsidR="00E359E9" w:rsidRDefault="00E359E9" w:rsidP="00822CE5"/>
        </w:tc>
        <w:tc>
          <w:tcPr>
            <w:tcW w:w="2972" w:type="dxa"/>
          </w:tcPr>
          <w:p w14:paraId="1D394A85" w14:textId="4B54FAC0" w:rsidR="00E359E9" w:rsidRDefault="00E359E9" w:rsidP="00EE1412">
            <w:r>
              <w:t>/</w:t>
            </w:r>
          </w:p>
        </w:tc>
        <w:tc>
          <w:tcPr>
            <w:tcW w:w="951" w:type="dxa"/>
          </w:tcPr>
          <w:p w14:paraId="39EC995F" w14:textId="77777777" w:rsidR="00E359E9" w:rsidRDefault="00E359E9" w:rsidP="00822CE5"/>
        </w:tc>
      </w:tr>
      <w:tr w:rsidR="00E359E9" w14:paraId="2E222330" w14:textId="77777777" w:rsidTr="00E359E9">
        <w:tc>
          <w:tcPr>
            <w:tcW w:w="1334" w:type="dxa"/>
          </w:tcPr>
          <w:p w14:paraId="6B6916BB" w14:textId="692D66C4" w:rsidR="00E359E9" w:rsidRDefault="00E359E9" w:rsidP="00822CE5">
            <w:r>
              <w:t>11/1</w:t>
            </w:r>
          </w:p>
        </w:tc>
        <w:tc>
          <w:tcPr>
            <w:tcW w:w="2680" w:type="dxa"/>
          </w:tcPr>
          <w:p w14:paraId="399A0470" w14:textId="66A7C985" w:rsidR="00E359E9" w:rsidRDefault="00E359E9" w:rsidP="00822CE5">
            <w:r>
              <w:t>Parked cars in park</w:t>
            </w:r>
          </w:p>
        </w:tc>
        <w:tc>
          <w:tcPr>
            <w:tcW w:w="2437" w:type="dxa"/>
          </w:tcPr>
          <w:p w14:paraId="64A903F1" w14:textId="3EC7C4DD" w:rsidR="00E359E9" w:rsidRDefault="00E359E9" w:rsidP="00AE5A7B">
            <w:r>
              <w:t xml:space="preserve">People are sleeping in  cars in the park.  Mr. Roney suggests locking the park at night.  </w:t>
            </w:r>
          </w:p>
        </w:tc>
        <w:tc>
          <w:tcPr>
            <w:tcW w:w="1203" w:type="dxa"/>
          </w:tcPr>
          <w:p w14:paraId="43092ACA" w14:textId="77777777" w:rsidR="00E359E9" w:rsidRDefault="00E359E9" w:rsidP="00822CE5"/>
        </w:tc>
        <w:tc>
          <w:tcPr>
            <w:tcW w:w="2972" w:type="dxa"/>
          </w:tcPr>
          <w:p w14:paraId="1A6B71F4" w14:textId="77777777" w:rsidR="00E359E9" w:rsidRDefault="00E359E9" w:rsidP="00EE1412"/>
        </w:tc>
        <w:tc>
          <w:tcPr>
            <w:tcW w:w="951" w:type="dxa"/>
          </w:tcPr>
          <w:p w14:paraId="26FF6067" w14:textId="77777777" w:rsidR="00E359E9" w:rsidRDefault="00E359E9" w:rsidP="00822CE5"/>
        </w:tc>
      </w:tr>
      <w:tr w:rsidR="00E359E9" w14:paraId="4668290D" w14:textId="77777777" w:rsidTr="00E359E9">
        <w:tc>
          <w:tcPr>
            <w:tcW w:w="1334" w:type="dxa"/>
          </w:tcPr>
          <w:p w14:paraId="05AE7993" w14:textId="0E35FD47" w:rsidR="00E359E9" w:rsidRDefault="00E359E9" w:rsidP="00822CE5">
            <w:r>
              <w:t>11/1</w:t>
            </w:r>
          </w:p>
        </w:tc>
        <w:tc>
          <w:tcPr>
            <w:tcW w:w="2680" w:type="dxa"/>
          </w:tcPr>
          <w:p w14:paraId="117AC144" w14:textId="27869562" w:rsidR="00E359E9" w:rsidRDefault="00E359E9" w:rsidP="00822CE5">
            <w:r>
              <w:t>Cleveland Cliffs damaged sign</w:t>
            </w:r>
          </w:p>
        </w:tc>
        <w:tc>
          <w:tcPr>
            <w:tcW w:w="2437" w:type="dxa"/>
          </w:tcPr>
          <w:p w14:paraId="2D54FE68" w14:textId="1F78E2F0" w:rsidR="00E359E9" w:rsidRDefault="00E359E9" w:rsidP="00AE5A7B">
            <w:r>
              <w:t xml:space="preserve">Cleveland Cliffs sign on Youngsburg, across from </w:t>
            </w:r>
            <w:r>
              <w:lastRenderedPageBreak/>
              <w:t>the food bank is badly damaged.</w:t>
            </w:r>
          </w:p>
        </w:tc>
        <w:tc>
          <w:tcPr>
            <w:tcW w:w="1203" w:type="dxa"/>
          </w:tcPr>
          <w:p w14:paraId="30B0B82B" w14:textId="77777777" w:rsidR="00E359E9" w:rsidRDefault="00E359E9" w:rsidP="00822CE5"/>
        </w:tc>
        <w:tc>
          <w:tcPr>
            <w:tcW w:w="2972" w:type="dxa"/>
          </w:tcPr>
          <w:p w14:paraId="48A499FF" w14:textId="77777777" w:rsidR="00E359E9" w:rsidRDefault="00E359E9" w:rsidP="00EE1412"/>
        </w:tc>
        <w:tc>
          <w:tcPr>
            <w:tcW w:w="951" w:type="dxa"/>
          </w:tcPr>
          <w:p w14:paraId="6DB4A699" w14:textId="77777777" w:rsidR="00E359E9" w:rsidRDefault="00E359E9" w:rsidP="00822CE5"/>
        </w:tc>
      </w:tr>
      <w:tr w:rsidR="00E359E9" w14:paraId="4BD84118" w14:textId="77777777" w:rsidTr="00E359E9">
        <w:tc>
          <w:tcPr>
            <w:tcW w:w="1334" w:type="dxa"/>
          </w:tcPr>
          <w:p w14:paraId="210730C5" w14:textId="2D1F25DB" w:rsidR="00E359E9" w:rsidRDefault="00E359E9" w:rsidP="00822CE5">
            <w:r>
              <w:t>11/1</w:t>
            </w:r>
          </w:p>
        </w:tc>
        <w:tc>
          <w:tcPr>
            <w:tcW w:w="2680" w:type="dxa"/>
          </w:tcPr>
          <w:p w14:paraId="2BE6B70E" w14:textId="55E8ACDC" w:rsidR="00E359E9" w:rsidRDefault="00E359E9" w:rsidP="00822CE5">
            <w:r>
              <w:t>Project sign near Borough Hall</w:t>
            </w:r>
          </w:p>
        </w:tc>
        <w:tc>
          <w:tcPr>
            <w:tcW w:w="2437" w:type="dxa"/>
          </w:tcPr>
          <w:p w14:paraId="4D09647C" w14:textId="3D276C53" w:rsidR="00E359E9" w:rsidRDefault="00E359E9" w:rsidP="00AE5A7B">
            <w:r>
              <w:t>This sign is very old; can we remove it?</w:t>
            </w:r>
          </w:p>
        </w:tc>
        <w:tc>
          <w:tcPr>
            <w:tcW w:w="1203" w:type="dxa"/>
          </w:tcPr>
          <w:p w14:paraId="7C60BF10" w14:textId="77777777" w:rsidR="00E359E9" w:rsidRDefault="00E359E9" w:rsidP="00822CE5"/>
        </w:tc>
        <w:tc>
          <w:tcPr>
            <w:tcW w:w="2972" w:type="dxa"/>
          </w:tcPr>
          <w:p w14:paraId="4C050FC1" w14:textId="77777777" w:rsidR="00E359E9" w:rsidRDefault="00E359E9" w:rsidP="00EE1412"/>
        </w:tc>
        <w:tc>
          <w:tcPr>
            <w:tcW w:w="951" w:type="dxa"/>
          </w:tcPr>
          <w:p w14:paraId="793A478F" w14:textId="77777777" w:rsidR="00E359E9" w:rsidRDefault="00E359E9" w:rsidP="00822CE5"/>
        </w:tc>
      </w:tr>
      <w:tr w:rsidR="00E359E9" w14:paraId="329BBDF1" w14:textId="77777777" w:rsidTr="00E359E9">
        <w:tc>
          <w:tcPr>
            <w:tcW w:w="1334" w:type="dxa"/>
          </w:tcPr>
          <w:p w14:paraId="2CD91ABD" w14:textId="143B3181" w:rsidR="00E359E9" w:rsidRDefault="00E359E9" w:rsidP="00822CE5">
            <w:r>
              <w:t>11/1</w:t>
            </w:r>
          </w:p>
        </w:tc>
        <w:tc>
          <w:tcPr>
            <w:tcW w:w="2680" w:type="dxa"/>
          </w:tcPr>
          <w:p w14:paraId="1FE39450" w14:textId="376AC343" w:rsidR="00E359E9" w:rsidRDefault="00E359E9" w:rsidP="00822CE5">
            <w:r>
              <w:t>Parkway / Montclair Sign</w:t>
            </w:r>
          </w:p>
        </w:tc>
        <w:tc>
          <w:tcPr>
            <w:tcW w:w="2437" w:type="dxa"/>
          </w:tcPr>
          <w:p w14:paraId="78BD77C2" w14:textId="150C84F7" w:rsidR="00E359E9" w:rsidRDefault="00E359E9" w:rsidP="00AE5A7B">
            <w:r>
              <w:t>This sign is about to fall over; need it repaired</w:t>
            </w:r>
          </w:p>
        </w:tc>
        <w:tc>
          <w:tcPr>
            <w:tcW w:w="1203" w:type="dxa"/>
          </w:tcPr>
          <w:p w14:paraId="17A83E3F" w14:textId="77777777" w:rsidR="00E359E9" w:rsidRDefault="00E359E9" w:rsidP="00822CE5"/>
        </w:tc>
        <w:tc>
          <w:tcPr>
            <w:tcW w:w="2972" w:type="dxa"/>
          </w:tcPr>
          <w:p w14:paraId="487EAAE3" w14:textId="77777777" w:rsidR="00E359E9" w:rsidRDefault="00E359E9" w:rsidP="00EE1412"/>
        </w:tc>
        <w:tc>
          <w:tcPr>
            <w:tcW w:w="951" w:type="dxa"/>
          </w:tcPr>
          <w:p w14:paraId="3E6E901F" w14:textId="77777777" w:rsidR="00E359E9" w:rsidRDefault="00E359E9" w:rsidP="00822CE5"/>
        </w:tc>
      </w:tr>
      <w:tr w:rsidR="00E359E9" w14:paraId="290A3704" w14:textId="77777777" w:rsidTr="00E359E9">
        <w:tc>
          <w:tcPr>
            <w:tcW w:w="1334" w:type="dxa"/>
          </w:tcPr>
          <w:p w14:paraId="728BF811" w14:textId="1F3D169B" w:rsidR="00E359E9" w:rsidRDefault="00E359E9" w:rsidP="00822CE5">
            <w:r>
              <w:t>11/1</w:t>
            </w:r>
          </w:p>
        </w:tc>
        <w:tc>
          <w:tcPr>
            <w:tcW w:w="2680" w:type="dxa"/>
          </w:tcPr>
          <w:p w14:paraId="7EB8A499" w14:textId="49A46702" w:rsidR="00E359E9" w:rsidRDefault="00E359E9" w:rsidP="00822CE5">
            <w:r>
              <w:t>South Coatesville Sign</w:t>
            </w:r>
          </w:p>
        </w:tc>
        <w:tc>
          <w:tcPr>
            <w:tcW w:w="2437" w:type="dxa"/>
          </w:tcPr>
          <w:p w14:paraId="0C8F8EAD" w14:textId="1E6B3DDC" w:rsidR="00E359E9" w:rsidRDefault="00E359E9" w:rsidP="00AE5A7B">
            <w:r>
              <w:t>Sign coming down Youngsburg needs to be replaced</w:t>
            </w:r>
          </w:p>
        </w:tc>
        <w:tc>
          <w:tcPr>
            <w:tcW w:w="1203" w:type="dxa"/>
          </w:tcPr>
          <w:p w14:paraId="7A613785" w14:textId="77777777" w:rsidR="00E359E9" w:rsidRDefault="00E359E9" w:rsidP="00822CE5"/>
        </w:tc>
        <w:tc>
          <w:tcPr>
            <w:tcW w:w="2972" w:type="dxa"/>
          </w:tcPr>
          <w:p w14:paraId="3C971971" w14:textId="77777777" w:rsidR="00E359E9" w:rsidRDefault="00E359E9" w:rsidP="00EE1412"/>
        </w:tc>
        <w:tc>
          <w:tcPr>
            <w:tcW w:w="951" w:type="dxa"/>
          </w:tcPr>
          <w:p w14:paraId="0BB7E649" w14:textId="77777777" w:rsidR="00E359E9" w:rsidRDefault="00E359E9" w:rsidP="00822CE5"/>
        </w:tc>
      </w:tr>
      <w:tr w:rsidR="00E359E9" w14:paraId="0977D691" w14:textId="77777777" w:rsidTr="00E359E9">
        <w:tc>
          <w:tcPr>
            <w:tcW w:w="1334" w:type="dxa"/>
          </w:tcPr>
          <w:p w14:paraId="5106EB8E" w14:textId="5DB61682" w:rsidR="00E359E9" w:rsidRDefault="00277C61" w:rsidP="00822CE5">
            <w:r>
              <w:t>7/9/2026</w:t>
            </w:r>
          </w:p>
        </w:tc>
        <w:tc>
          <w:tcPr>
            <w:tcW w:w="2680" w:type="dxa"/>
          </w:tcPr>
          <w:p w14:paraId="118774D0" w14:textId="44129850" w:rsidR="00E359E9" w:rsidRDefault="00C232F1" w:rsidP="00822CE5">
            <w:r>
              <w:t>Employment Application</w:t>
            </w:r>
          </w:p>
        </w:tc>
        <w:tc>
          <w:tcPr>
            <w:tcW w:w="2437" w:type="dxa"/>
          </w:tcPr>
          <w:p w14:paraId="14991B51" w14:textId="673A45DF" w:rsidR="00E359E9" w:rsidRDefault="00C232F1" w:rsidP="00AE5A7B">
            <w:r>
              <w:t xml:space="preserve">Update application so that </w:t>
            </w:r>
            <w:r w:rsidR="00012EAC">
              <w:t>people can complete it electronically</w:t>
            </w:r>
          </w:p>
        </w:tc>
        <w:tc>
          <w:tcPr>
            <w:tcW w:w="1203" w:type="dxa"/>
          </w:tcPr>
          <w:p w14:paraId="50B9BE67" w14:textId="77777777" w:rsidR="00E359E9" w:rsidRDefault="00E359E9" w:rsidP="00822CE5"/>
        </w:tc>
        <w:tc>
          <w:tcPr>
            <w:tcW w:w="2972" w:type="dxa"/>
          </w:tcPr>
          <w:p w14:paraId="6D5D9C7D" w14:textId="77777777" w:rsidR="00E359E9" w:rsidRDefault="00E359E9" w:rsidP="00EE1412"/>
        </w:tc>
        <w:tc>
          <w:tcPr>
            <w:tcW w:w="951" w:type="dxa"/>
          </w:tcPr>
          <w:p w14:paraId="3B49636B" w14:textId="77777777" w:rsidR="00E359E9" w:rsidRDefault="00E359E9" w:rsidP="00822CE5"/>
        </w:tc>
      </w:tr>
    </w:tbl>
    <w:p w14:paraId="4246241C" w14:textId="311D443D" w:rsidR="00822CE5" w:rsidRDefault="00AC658E" w:rsidP="00822CE5">
      <w:r>
        <w:tab/>
      </w:r>
      <w:r>
        <w:tab/>
      </w:r>
    </w:p>
    <w:p w14:paraId="2EB64EB2" w14:textId="77777777" w:rsidR="00B0068A" w:rsidRDefault="00B0068A" w:rsidP="00822CE5"/>
    <w:p w14:paraId="4C9A983A" w14:textId="21AF7236" w:rsidR="00B0068A" w:rsidRDefault="00B0068A" w:rsidP="00822CE5"/>
    <w:sectPr w:rsidR="00B0068A" w:rsidSect="00386773">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7D4DB" w14:textId="77777777" w:rsidR="00923B8B" w:rsidRDefault="00923B8B" w:rsidP="00B0068A">
      <w:r>
        <w:separator/>
      </w:r>
    </w:p>
  </w:endnote>
  <w:endnote w:type="continuationSeparator" w:id="0">
    <w:p w14:paraId="51E923E6" w14:textId="77777777" w:rsidR="00923B8B" w:rsidRDefault="00923B8B" w:rsidP="00B00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23770" w14:textId="0ED1EC53" w:rsidR="00B0068A" w:rsidRDefault="00B0068A">
    <w:pPr>
      <w:pStyle w:val="Footer"/>
    </w:pPr>
    <w:r>
      <w:rPr>
        <w:noProof/>
      </w:rPr>
      <mc:AlternateContent>
        <mc:Choice Requires="wps">
          <w:drawing>
            <wp:anchor distT="182880" distB="182880" distL="114300" distR="114300" simplePos="0" relativeHeight="251658240" behindDoc="0" locked="0" layoutInCell="1" allowOverlap="0" wp14:anchorId="2663F85B" wp14:editId="643B8A7B">
              <wp:simplePos x="0" y="0"/>
              <wp:positionH relativeFrom="page">
                <wp:align>center</wp:align>
              </wp:positionH>
              <mc:AlternateContent>
                <mc:Choice Requires="wp14">
                  <wp:positionV relativeFrom="page">
                    <wp14:pctPosVOffset>94100</wp14:pctPosVOffset>
                  </wp:positionV>
                </mc:Choice>
                <mc:Fallback>
                  <wp:positionV relativeFrom="page">
                    <wp:posOffset>7313295</wp:posOffset>
                  </wp:positionV>
                </mc:Fallback>
              </mc:AlternateContent>
              <wp:extent cx="5943600" cy="393192"/>
              <wp:effectExtent l="0" t="0" r="0" b="6985"/>
              <wp:wrapTopAndBottom/>
              <wp:docPr id="13" name="Text Box 1" descr="Color-block footer displaying page number"/>
              <wp:cNvGraphicFramePr/>
              <a:graphic xmlns:a="http://schemas.openxmlformats.org/drawingml/2006/main">
                <a:graphicData uri="http://schemas.microsoft.com/office/word/2010/wordprocessingShape">
                  <wps:wsp>
                    <wps:cNvSpPr txBox="1"/>
                    <wps:spPr>
                      <a:xfrm>
                        <a:off x="0" y="0"/>
                        <a:ext cx="5943600"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B0068A" w14:paraId="025A48AA" w14:textId="77777777">
                            <w:trPr>
                              <w:trHeight w:hRule="exact" w:val="360"/>
                            </w:trPr>
                            <w:tc>
                              <w:tcPr>
                                <w:tcW w:w="100" w:type="pct"/>
                                <w:shd w:val="clear" w:color="auto" w:fill="5B9BD5" w:themeFill="accent1"/>
                                <w:vAlign w:val="center"/>
                              </w:tcPr>
                              <w:p w14:paraId="10D011E6" w14:textId="77777777" w:rsidR="00B0068A" w:rsidRDefault="00B0068A">
                                <w:pPr>
                                  <w:pStyle w:val="Footer"/>
                                  <w:spacing w:before="40" w:after="40"/>
                                  <w:rPr>
                                    <w:color w:val="FFFFFF" w:themeColor="background1"/>
                                  </w:rPr>
                                </w:pPr>
                              </w:p>
                            </w:tc>
                            <w:tc>
                              <w:tcPr>
                                <w:tcW w:w="4650" w:type="pct"/>
                                <w:shd w:val="clear" w:color="auto" w:fill="2F5496" w:themeFill="accent5" w:themeFillShade="BF"/>
                                <w:vAlign w:val="center"/>
                              </w:tcPr>
                              <w:p w14:paraId="194B5F3A" w14:textId="3C6857F0" w:rsidR="00B0068A" w:rsidRDefault="00B0068A" w:rsidP="00017D29">
                                <w:pPr>
                                  <w:pStyle w:val="Footer"/>
                                  <w:spacing w:before="40" w:after="40"/>
                                  <w:ind w:left="144" w:right="144"/>
                                  <w:rPr>
                                    <w:color w:val="FFFFFF" w:themeColor="background1"/>
                                  </w:rPr>
                                </w:pPr>
                                <w:r>
                                  <w:rPr>
                                    <w:color w:val="FFFFFF" w:themeColor="background1"/>
                                  </w:rPr>
                                  <w:t>Contact:  Shelly Eveland                                                                                                    February 2025</w:t>
                                </w:r>
                              </w:p>
                            </w:tc>
                            <w:tc>
                              <w:tcPr>
                                <w:tcW w:w="250" w:type="pct"/>
                                <w:shd w:val="clear" w:color="auto" w:fill="5B9BD5" w:themeFill="accent1"/>
                                <w:vAlign w:val="center"/>
                              </w:tcPr>
                              <w:p w14:paraId="7B90F029" w14:textId="77777777" w:rsidR="00B0068A" w:rsidRDefault="00B0068A">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5CA2474C" w14:textId="77777777" w:rsidR="00B0068A" w:rsidRDefault="00B0068A">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2663F85B" id="_x0000_t202" coordsize="21600,21600" o:spt="202" path="m,l,21600r21600,l21600,xe">
              <v:stroke joinstyle="miter"/>
              <v:path gradientshapeok="t" o:connecttype="rect"/>
            </v:shapetype>
            <v:shape id="Text Box 1" o:spid="_x0000_s1026" type="#_x0000_t202" alt="Color-block footer displaying page number" style="position:absolute;margin-left:0;margin-top:0;width:468pt;height:30.95pt;z-index:251658240;visibility:visible;mso-wrap-style:square;mso-width-percent:1000;mso-height-percent:0;mso-top-percent:941;mso-wrap-distance-left:9pt;mso-wrap-distance-top:14.4pt;mso-wrap-distance-right:9pt;mso-wrap-distance-bottom:14.4pt;mso-position-horizontal:center;mso-position-horizontal-relative:page;mso-position-vertical-relative:page;mso-width-percent:1000;mso-height-percent:0;mso-top-percent:94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B0068A" w14:paraId="025A48AA" w14:textId="77777777">
                      <w:trPr>
                        <w:trHeight w:hRule="exact" w:val="360"/>
                      </w:trPr>
                      <w:tc>
                        <w:tcPr>
                          <w:tcW w:w="100" w:type="pct"/>
                          <w:shd w:val="clear" w:color="auto" w:fill="5B9BD5" w:themeFill="accent1"/>
                          <w:vAlign w:val="center"/>
                        </w:tcPr>
                        <w:p w14:paraId="10D011E6" w14:textId="77777777" w:rsidR="00B0068A" w:rsidRDefault="00B0068A">
                          <w:pPr>
                            <w:pStyle w:val="Footer"/>
                            <w:spacing w:before="40" w:after="40"/>
                            <w:rPr>
                              <w:color w:val="FFFFFF" w:themeColor="background1"/>
                            </w:rPr>
                          </w:pPr>
                        </w:p>
                      </w:tc>
                      <w:tc>
                        <w:tcPr>
                          <w:tcW w:w="4650" w:type="pct"/>
                          <w:shd w:val="clear" w:color="auto" w:fill="2F5496" w:themeFill="accent5" w:themeFillShade="BF"/>
                          <w:vAlign w:val="center"/>
                        </w:tcPr>
                        <w:p w14:paraId="194B5F3A" w14:textId="3C6857F0" w:rsidR="00B0068A" w:rsidRDefault="00B0068A" w:rsidP="00017D29">
                          <w:pPr>
                            <w:pStyle w:val="Footer"/>
                            <w:spacing w:before="40" w:after="40"/>
                            <w:ind w:left="144" w:right="144"/>
                            <w:rPr>
                              <w:color w:val="FFFFFF" w:themeColor="background1"/>
                            </w:rPr>
                          </w:pPr>
                          <w:r>
                            <w:rPr>
                              <w:color w:val="FFFFFF" w:themeColor="background1"/>
                            </w:rPr>
                            <w:t>Contact:  Shelly Eveland                                                                                                    February 2025</w:t>
                          </w:r>
                        </w:p>
                      </w:tc>
                      <w:tc>
                        <w:tcPr>
                          <w:tcW w:w="250" w:type="pct"/>
                          <w:shd w:val="clear" w:color="auto" w:fill="5B9BD5" w:themeFill="accent1"/>
                          <w:vAlign w:val="center"/>
                        </w:tcPr>
                        <w:p w14:paraId="7B90F029" w14:textId="77777777" w:rsidR="00B0068A" w:rsidRDefault="00B0068A">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5CA2474C" w14:textId="77777777" w:rsidR="00B0068A" w:rsidRDefault="00B0068A">
                    <w:pPr>
                      <w:pStyle w:val="NoSpacing"/>
                    </w:pPr>
                  </w:p>
                </w:txbxContent>
              </v:textbox>
              <w10:wrap type="topAndBottom"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7F916" w14:textId="77777777" w:rsidR="00923B8B" w:rsidRDefault="00923B8B" w:rsidP="00B0068A">
      <w:r>
        <w:separator/>
      </w:r>
    </w:p>
  </w:footnote>
  <w:footnote w:type="continuationSeparator" w:id="0">
    <w:p w14:paraId="0B3B0F54" w14:textId="77777777" w:rsidR="00923B8B" w:rsidRDefault="00923B8B" w:rsidP="00B00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5C2FB4D0" w14:paraId="1BA8C4F2" w14:textId="77777777" w:rsidTr="5C2FB4D0">
      <w:trPr>
        <w:trHeight w:val="300"/>
      </w:trPr>
      <w:tc>
        <w:tcPr>
          <w:tcW w:w="4320" w:type="dxa"/>
        </w:tcPr>
        <w:p w14:paraId="25A1FBFE" w14:textId="05B13978" w:rsidR="5C2FB4D0" w:rsidRDefault="5C2FB4D0" w:rsidP="5C2FB4D0">
          <w:pPr>
            <w:pStyle w:val="Header"/>
            <w:ind w:left="-115"/>
          </w:pPr>
        </w:p>
      </w:tc>
      <w:tc>
        <w:tcPr>
          <w:tcW w:w="4320" w:type="dxa"/>
        </w:tcPr>
        <w:p w14:paraId="59753267" w14:textId="655682A7" w:rsidR="5C2FB4D0" w:rsidRDefault="5C2FB4D0" w:rsidP="5C2FB4D0">
          <w:pPr>
            <w:pStyle w:val="Header"/>
            <w:jc w:val="center"/>
          </w:pPr>
        </w:p>
      </w:tc>
      <w:tc>
        <w:tcPr>
          <w:tcW w:w="4320" w:type="dxa"/>
        </w:tcPr>
        <w:p w14:paraId="77B0FB2D" w14:textId="2A20EDB4" w:rsidR="5C2FB4D0" w:rsidRDefault="5C2FB4D0" w:rsidP="5C2FB4D0">
          <w:pPr>
            <w:pStyle w:val="Header"/>
            <w:ind w:right="-115"/>
            <w:jc w:val="right"/>
          </w:pPr>
        </w:p>
      </w:tc>
    </w:tr>
  </w:tbl>
  <w:p w14:paraId="0DBFC07B" w14:textId="12841B0C" w:rsidR="00870C83" w:rsidRDefault="00870C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920F8"/>
    <w:multiLevelType w:val="hybridMultilevel"/>
    <w:tmpl w:val="106A0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92E3C1F"/>
    <w:multiLevelType w:val="hybridMultilevel"/>
    <w:tmpl w:val="52D67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98557A"/>
    <w:multiLevelType w:val="hybridMultilevel"/>
    <w:tmpl w:val="F6BEA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882A39"/>
    <w:multiLevelType w:val="hybridMultilevel"/>
    <w:tmpl w:val="28024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1840448"/>
    <w:multiLevelType w:val="hybridMultilevel"/>
    <w:tmpl w:val="DBC0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C00B79"/>
    <w:multiLevelType w:val="hybridMultilevel"/>
    <w:tmpl w:val="AA4A5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280918853">
    <w:abstractNumId w:val="25"/>
  </w:num>
  <w:num w:numId="2" w16cid:durableId="1206793155">
    <w:abstractNumId w:val="13"/>
  </w:num>
  <w:num w:numId="3" w16cid:durableId="1154685512">
    <w:abstractNumId w:val="11"/>
  </w:num>
  <w:num w:numId="4" w16cid:durableId="447965772">
    <w:abstractNumId w:val="27"/>
  </w:num>
  <w:num w:numId="5" w16cid:durableId="964700208">
    <w:abstractNumId w:val="14"/>
  </w:num>
  <w:num w:numId="6" w16cid:durableId="2105493802">
    <w:abstractNumId w:val="20"/>
  </w:num>
  <w:num w:numId="7" w16cid:durableId="313947714">
    <w:abstractNumId w:val="22"/>
  </w:num>
  <w:num w:numId="8" w16cid:durableId="2066754710">
    <w:abstractNumId w:val="9"/>
  </w:num>
  <w:num w:numId="9" w16cid:durableId="1423912656">
    <w:abstractNumId w:val="7"/>
  </w:num>
  <w:num w:numId="10" w16cid:durableId="701907709">
    <w:abstractNumId w:val="6"/>
  </w:num>
  <w:num w:numId="11" w16cid:durableId="231813168">
    <w:abstractNumId w:val="5"/>
  </w:num>
  <w:num w:numId="12" w16cid:durableId="1398894080">
    <w:abstractNumId w:val="4"/>
  </w:num>
  <w:num w:numId="13" w16cid:durableId="1498770656">
    <w:abstractNumId w:val="8"/>
  </w:num>
  <w:num w:numId="14" w16cid:durableId="762149296">
    <w:abstractNumId w:val="3"/>
  </w:num>
  <w:num w:numId="15" w16cid:durableId="2039810571">
    <w:abstractNumId w:val="2"/>
  </w:num>
  <w:num w:numId="16" w16cid:durableId="1568219791">
    <w:abstractNumId w:val="1"/>
  </w:num>
  <w:num w:numId="17" w16cid:durableId="1690523603">
    <w:abstractNumId w:val="0"/>
  </w:num>
  <w:num w:numId="18" w16cid:durableId="1067410756">
    <w:abstractNumId w:val="16"/>
  </w:num>
  <w:num w:numId="19" w16cid:durableId="519585319">
    <w:abstractNumId w:val="18"/>
  </w:num>
  <w:num w:numId="20" w16cid:durableId="1830125364">
    <w:abstractNumId w:val="26"/>
  </w:num>
  <w:num w:numId="21" w16cid:durableId="178348715">
    <w:abstractNumId w:val="21"/>
  </w:num>
  <w:num w:numId="22" w16cid:durableId="487326236">
    <w:abstractNumId w:val="12"/>
  </w:num>
  <w:num w:numId="23" w16cid:durableId="47533169">
    <w:abstractNumId w:val="28"/>
  </w:num>
  <w:num w:numId="24" w16cid:durableId="2122259279">
    <w:abstractNumId w:val="23"/>
  </w:num>
  <w:num w:numId="25" w16cid:durableId="412512792">
    <w:abstractNumId w:val="24"/>
  </w:num>
  <w:num w:numId="26" w16cid:durableId="2067990808">
    <w:abstractNumId w:val="15"/>
  </w:num>
  <w:num w:numId="27" w16cid:durableId="54595230">
    <w:abstractNumId w:val="10"/>
  </w:num>
  <w:num w:numId="28" w16cid:durableId="261455624">
    <w:abstractNumId w:val="17"/>
  </w:num>
  <w:num w:numId="29" w16cid:durableId="2391452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7A"/>
    <w:rsid w:val="00000B92"/>
    <w:rsid w:val="0001168E"/>
    <w:rsid w:val="00012EAC"/>
    <w:rsid w:val="00017D29"/>
    <w:rsid w:val="00025496"/>
    <w:rsid w:val="00026E65"/>
    <w:rsid w:val="00027C42"/>
    <w:rsid w:val="000351EE"/>
    <w:rsid w:val="0003770C"/>
    <w:rsid w:val="00050F9D"/>
    <w:rsid w:val="00070A65"/>
    <w:rsid w:val="000762B9"/>
    <w:rsid w:val="00080EA0"/>
    <w:rsid w:val="00081D7B"/>
    <w:rsid w:val="00087C49"/>
    <w:rsid w:val="00090E26"/>
    <w:rsid w:val="000A1C58"/>
    <w:rsid w:val="000B026D"/>
    <w:rsid w:val="000C04A2"/>
    <w:rsid w:val="000C1DFC"/>
    <w:rsid w:val="000C5456"/>
    <w:rsid w:val="000F2A39"/>
    <w:rsid w:val="00104835"/>
    <w:rsid w:val="00121AAB"/>
    <w:rsid w:val="0013718A"/>
    <w:rsid w:val="00144214"/>
    <w:rsid w:val="001449CB"/>
    <w:rsid w:val="00152657"/>
    <w:rsid w:val="001645C8"/>
    <w:rsid w:val="00174695"/>
    <w:rsid w:val="00174E01"/>
    <w:rsid w:val="00176692"/>
    <w:rsid w:val="001815CD"/>
    <w:rsid w:val="00181E39"/>
    <w:rsid w:val="001A1B42"/>
    <w:rsid w:val="001A7B68"/>
    <w:rsid w:val="001D4D5F"/>
    <w:rsid w:val="001D518E"/>
    <w:rsid w:val="001D59BB"/>
    <w:rsid w:val="001F7EE8"/>
    <w:rsid w:val="00200A52"/>
    <w:rsid w:val="00201823"/>
    <w:rsid w:val="002064DB"/>
    <w:rsid w:val="002102E7"/>
    <w:rsid w:val="00222952"/>
    <w:rsid w:val="002241D6"/>
    <w:rsid w:val="00251448"/>
    <w:rsid w:val="00274B03"/>
    <w:rsid w:val="00277C61"/>
    <w:rsid w:val="00277FCE"/>
    <w:rsid w:val="002829C2"/>
    <w:rsid w:val="00284BB4"/>
    <w:rsid w:val="00286FB8"/>
    <w:rsid w:val="00287D94"/>
    <w:rsid w:val="00292F5F"/>
    <w:rsid w:val="002A507A"/>
    <w:rsid w:val="002B13BB"/>
    <w:rsid w:val="002B6A05"/>
    <w:rsid w:val="002C118E"/>
    <w:rsid w:val="0031252F"/>
    <w:rsid w:val="00335E07"/>
    <w:rsid w:val="00351011"/>
    <w:rsid w:val="003527D7"/>
    <w:rsid w:val="00364357"/>
    <w:rsid w:val="00386773"/>
    <w:rsid w:val="00391E23"/>
    <w:rsid w:val="003A227D"/>
    <w:rsid w:val="003C67E7"/>
    <w:rsid w:val="003D3138"/>
    <w:rsid w:val="003E380F"/>
    <w:rsid w:val="003E6772"/>
    <w:rsid w:val="00403D38"/>
    <w:rsid w:val="00404B6A"/>
    <w:rsid w:val="00404CC0"/>
    <w:rsid w:val="004210BB"/>
    <w:rsid w:val="00453678"/>
    <w:rsid w:val="00460320"/>
    <w:rsid w:val="004627F5"/>
    <w:rsid w:val="004829FE"/>
    <w:rsid w:val="004B0BA6"/>
    <w:rsid w:val="004D21FE"/>
    <w:rsid w:val="004E4ECF"/>
    <w:rsid w:val="005016B2"/>
    <w:rsid w:val="0050717D"/>
    <w:rsid w:val="00520B6B"/>
    <w:rsid w:val="00534610"/>
    <w:rsid w:val="005422E7"/>
    <w:rsid w:val="00551926"/>
    <w:rsid w:val="005667CB"/>
    <w:rsid w:val="005803B1"/>
    <w:rsid w:val="005957C0"/>
    <w:rsid w:val="005A5D89"/>
    <w:rsid w:val="005D0A88"/>
    <w:rsid w:val="005D2F82"/>
    <w:rsid w:val="0060084C"/>
    <w:rsid w:val="00623B2B"/>
    <w:rsid w:val="00632B15"/>
    <w:rsid w:val="00645252"/>
    <w:rsid w:val="00656756"/>
    <w:rsid w:val="00657C86"/>
    <w:rsid w:val="006630B0"/>
    <w:rsid w:val="006647F4"/>
    <w:rsid w:val="006675E6"/>
    <w:rsid w:val="00667DBC"/>
    <w:rsid w:val="00682025"/>
    <w:rsid w:val="006A1990"/>
    <w:rsid w:val="006A4117"/>
    <w:rsid w:val="006B19BB"/>
    <w:rsid w:val="006B4C89"/>
    <w:rsid w:val="006C3DCD"/>
    <w:rsid w:val="006D3D74"/>
    <w:rsid w:val="00722E0E"/>
    <w:rsid w:val="0073021D"/>
    <w:rsid w:val="00742F11"/>
    <w:rsid w:val="007451C3"/>
    <w:rsid w:val="0074532D"/>
    <w:rsid w:val="00745E16"/>
    <w:rsid w:val="00762694"/>
    <w:rsid w:val="0077674D"/>
    <w:rsid w:val="00780B11"/>
    <w:rsid w:val="0078178E"/>
    <w:rsid w:val="00784033"/>
    <w:rsid w:val="00786DAB"/>
    <w:rsid w:val="0079320C"/>
    <w:rsid w:val="00797E15"/>
    <w:rsid w:val="007A4639"/>
    <w:rsid w:val="007A7471"/>
    <w:rsid w:val="007C7363"/>
    <w:rsid w:val="007D0DF6"/>
    <w:rsid w:val="007D4070"/>
    <w:rsid w:val="007D6259"/>
    <w:rsid w:val="007F6483"/>
    <w:rsid w:val="007F7552"/>
    <w:rsid w:val="0080600D"/>
    <w:rsid w:val="00807CF6"/>
    <w:rsid w:val="00816AEB"/>
    <w:rsid w:val="00822CE5"/>
    <w:rsid w:val="00827027"/>
    <w:rsid w:val="0083569A"/>
    <w:rsid w:val="008415F2"/>
    <w:rsid w:val="0084279D"/>
    <w:rsid w:val="008432D7"/>
    <w:rsid w:val="0084465C"/>
    <w:rsid w:val="00857396"/>
    <w:rsid w:val="008606A0"/>
    <w:rsid w:val="00870C83"/>
    <w:rsid w:val="00880792"/>
    <w:rsid w:val="0088408F"/>
    <w:rsid w:val="00897894"/>
    <w:rsid w:val="008A5330"/>
    <w:rsid w:val="008A7077"/>
    <w:rsid w:val="008B796D"/>
    <w:rsid w:val="008C2029"/>
    <w:rsid w:val="008D2CB1"/>
    <w:rsid w:val="008D478E"/>
    <w:rsid w:val="008E31DE"/>
    <w:rsid w:val="00903D23"/>
    <w:rsid w:val="00903F93"/>
    <w:rsid w:val="00923B8B"/>
    <w:rsid w:val="00925548"/>
    <w:rsid w:val="009321CB"/>
    <w:rsid w:val="009330B9"/>
    <w:rsid w:val="0093393C"/>
    <w:rsid w:val="00947688"/>
    <w:rsid w:val="00951446"/>
    <w:rsid w:val="00956481"/>
    <w:rsid w:val="009804D6"/>
    <w:rsid w:val="009808C4"/>
    <w:rsid w:val="009979FF"/>
    <w:rsid w:val="009A54F1"/>
    <w:rsid w:val="009B7F4F"/>
    <w:rsid w:val="009E07CE"/>
    <w:rsid w:val="009E4A8A"/>
    <w:rsid w:val="009F5821"/>
    <w:rsid w:val="00A0188A"/>
    <w:rsid w:val="00A42424"/>
    <w:rsid w:val="00A560CE"/>
    <w:rsid w:val="00A6365A"/>
    <w:rsid w:val="00A66125"/>
    <w:rsid w:val="00A7526F"/>
    <w:rsid w:val="00A9204E"/>
    <w:rsid w:val="00A95406"/>
    <w:rsid w:val="00AA019B"/>
    <w:rsid w:val="00AA1918"/>
    <w:rsid w:val="00AC658E"/>
    <w:rsid w:val="00AD18EB"/>
    <w:rsid w:val="00AE5A7B"/>
    <w:rsid w:val="00AE5CEE"/>
    <w:rsid w:val="00AF2944"/>
    <w:rsid w:val="00AF6085"/>
    <w:rsid w:val="00B0068A"/>
    <w:rsid w:val="00B00CCD"/>
    <w:rsid w:val="00B018BC"/>
    <w:rsid w:val="00B026B4"/>
    <w:rsid w:val="00B1177F"/>
    <w:rsid w:val="00B327D7"/>
    <w:rsid w:val="00B364C3"/>
    <w:rsid w:val="00B47D9E"/>
    <w:rsid w:val="00B50B03"/>
    <w:rsid w:val="00B51710"/>
    <w:rsid w:val="00B55C41"/>
    <w:rsid w:val="00B71A8A"/>
    <w:rsid w:val="00B83664"/>
    <w:rsid w:val="00B92028"/>
    <w:rsid w:val="00BA3E95"/>
    <w:rsid w:val="00BC04C4"/>
    <w:rsid w:val="00BC7798"/>
    <w:rsid w:val="00BD113A"/>
    <w:rsid w:val="00BE3422"/>
    <w:rsid w:val="00BF4E90"/>
    <w:rsid w:val="00C14823"/>
    <w:rsid w:val="00C17035"/>
    <w:rsid w:val="00C232F1"/>
    <w:rsid w:val="00C23DC6"/>
    <w:rsid w:val="00C24546"/>
    <w:rsid w:val="00C254AF"/>
    <w:rsid w:val="00C317BD"/>
    <w:rsid w:val="00C43C85"/>
    <w:rsid w:val="00C46F77"/>
    <w:rsid w:val="00C54F45"/>
    <w:rsid w:val="00C550BA"/>
    <w:rsid w:val="00C71A9C"/>
    <w:rsid w:val="00C73528"/>
    <w:rsid w:val="00C743D4"/>
    <w:rsid w:val="00C75127"/>
    <w:rsid w:val="00CA1619"/>
    <w:rsid w:val="00CA20B8"/>
    <w:rsid w:val="00CB45C2"/>
    <w:rsid w:val="00CC33EE"/>
    <w:rsid w:val="00CD2E2B"/>
    <w:rsid w:val="00CE444D"/>
    <w:rsid w:val="00D11D46"/>
    <w:rsid w:val="00D159D9"/>
    <w:rsid w:val="00D2069D"/>
    <w:rsid w:val="00D333AD"/>
    <w:rsid w:val="00D40F6C"/>
    <w:rsid w:val="00D42622"/>
    <w:rsid w:val="00D51DB7"/>
    <w:rsid w:val="00D54291"/>
    <w:rsid w:val="00D60CD1"/>
    <w:rsid w:val="00D64C47"/>
    <w:rsid w:val="00D71B37"/>
    <w:rsid w:val="00D801BF"/>
    <w:rsid w:val="00D862AA"/>
    <w:rsid w:val="00D925FF"/>
    <w:rsid w:val="00D927BF"/>
    <w:rsid w:val="00D96CCC"/>
    <w:rsid w:val="00DA4AE7"/>
    <w:rsid w:val="00DB6F12"/>
    <w:rsid w:val="00DE3A8F"/>
    <w:rsid w:val="00DF16ED"/>
    <w:rsid w:val="00E04BD9"/>
    <w:rsid w:val="00E123B1"/>
    <w:rsid w:val="00E20EBC"/>
    <w:rsid w:val="00E245B2"/>
    <w:rsid w:val="00E27D20"/>
    <w:rsid w:val="00E359E9"/>
    <w:rsid w:val="00E37DB4"/>
    <w:rsid w:val="00E44A24"/>
    <w:rsid w:val="00E57C53"/>
    <w:rsid w:val="00E81111"/>
    <w:rsid w:val="00E8183A"/>
    <w:rsid w:val="00E8494A"/>
    <w:rsid w:val="00E9351D"/>
    <w:rsid w:val="00EA280C"/>
    <w:rsid w:val="00EC4A0A"/>
    <w:rsid w:val="00ED2232"/>
    <w:rsid w:val="00ED7AA7"/>
    <w:rsid w:val="00EE1412"/>
    <w:rsid w:val="00EF0190"/>
    <w:rsid w:val="00EF34EB"/>
    <w:rsid w:val="00EF4C77"/>
    <w:rsid w:val="00EF749A"/>
    <w:rsid w:val="00F03577"/>
    <w:rsid w:val="00F039CD"/>
    <w:rsid w:val="00F11237"/>
    <w:rsid w:val="00F12B90"/>
    <w:rsid w:val="00F14CD9"/>
    <w:rsid w:val="00F33FFD"/>
    <w:rsid w:val="00F341C0"/>
    <w:rsid w:val="00F35785"/>
    <w:rsid w:val="00F4211F"/>
    <w:rsid w:val="00F50D8B"/>
    <w:rsid w:val="00F52C9A"/>
    <w:rsid w:val="00F52CDD"/>
    <w:rsid w:val="00F564AA"/>
    <w:rsid w:val="00F60D67"/>
    <w:rsid w:val="00F62BDA"/>
    <w:rsid w:val="00F65F96"/>
    <w:rsid w:val="00F73915"/>
    <w:rsid w:val="00F8032C"/>
    <w:rsid w:val="00F8716A"/>
    <w:rsid w:val="00F90589"/>
    <w:rsid w:val="00F917A5"/>
    <w:rsid w:val="00FC017B"/>
    <w:rsid w:val="00FC0DF1"/>
    <w:rsid w:val="00FC0FFB"/>
    <w:rsid w:val="5C2FB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6A87F"/>
  <w15:chartTrackingRefBased/>
  <w15:docId w15:val="{AC451067-7EA7-42FF-A159-81C937E3E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qFormat/>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2A507A"/>
    <w:pPr>
      <w:ind w:left="720"/>
      <w:contextualSpacing/>
    </w:pPr>
  </w:style>
  <w:style w:type="table" w:styleId="TableGrid">
    <w:name w:val="Table Grid"/>
    <w:basedOn w:val="TableNormal"/>
    <w:uiPriority w:val="39"/>
    <w:rsid w:val="00822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22CE5"/>
    <w:rPr>
      <w:color w:val="605E5C"/>
      <w:shd w:val="clear" w:color="auto" w:fill="E1DFDD"/>
    </w:rPr>
  </w:style>
  <w:style w:type="paragraph" w:styleId="NoSpacing">
    <w:name w:val="No Spacing"/>
    <w:uiPriority w:val="1"/>
    <w:qFormat/>
    <w:rsid w:val="00B0068A"/>
    <w:rPr>
      <w:color w:val="44546A" w:themeColor="text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897062">
      <w:bodyDiv w:val="1"/>
      <w:marLeft w:val="0"/>
      <w:marRight w:val="0"/>
      <w:marTop w:val="0"/>
      <w:marBottom w:val="0"/>
      <w:divBdr>
        <w:top w:val="none" w:sz="0" w:space="0" w:color="auto"/>
        <w:left w:val="none" w:sz="0" w:space="0" w:color="auto"/>
        <w:bottom w:val="none" w:sz="0" w:space="0" w:color="auto"/>
        <w:right w:val="none" w:sz="0" w:space="0" w:color="auto"/>
      </w:divBdr>
    </w:div>
    <w:div w:id="799762335">
      <w:bodyDiv w:val="1"/>
      <w:marLeft w:val="0"/>
      <w:marRight w:val="0"/>
      <w:marTop w:val="0"/>
      <w:marBottom w:val="0"/>
      <w:divBdr>
        <w:top w:val="none" w:sz="0" w:space="0" w:color="auto"/>
        <w:left w:val="none" w:sz="0" w:space="0" w:color="auto"/>
        <w:bottom w:val="none" w:sz="0" w:space="0" w:color="auto"/>
        <w:right w:val="none" w:sz="0" w:space="0" w:color="auto"/>
      </w:divBdr>
    </w:div>
    <w:div w:id="997807449">
      <w:bodyDiv w:val="1"/>
      <w:marLeft w:val="0"/>
      <w:marRight w:val="0"/>
      <w:marTop w:val="0"/>
      <w:marBottom w:val="0"/>
      <w:divBdr>
        <w:top w:val="none" w:sz="0" w:space="0" w:color="auto"/>
        <w:left w:val="none" w:sz="0" w:space="0" w:color="auto"/>
        <w:bottom w:val="none" w:sz="0" w:space="0" w:color="auto"/>
        <w:right w:val="none" w:sz="0" w:space="0" w:color="auto"/>
      </w:divBdr>
    </w:div>
    <w:div w:id="1017148591">
      <w:bodyDiv w:val="1"/>
      <w:marLeft w:val="0"/>
      <w:marRight w:val="0"/>
      <w:marTop w:val="0"/>
      <w:marBottom w:val="0"/>
      <w:divBdr>
        <w:top w:val="none" w:sz="0" w:space="0" w:color="auto"/>
        <w:left w:val="none" w:sz="0" w:space="0" w:color="auto"/>
        <w:bottom w:val="none" w:sz="0" w:space="0" w:color="auto"/>
        <w:right w:val="none" w:sz="0" w:space="0" w:color="auto"/>
      </w:divBdr>
    </w:div>
    <w:div w:id="1259100754">
      <w:bodyDiv w:val="1"/>
      <w:marLeft w:val="0"/>
      <w:marRight w:val="0"/>
      <w:marTop w:val="0"/>
      <w:marBottom w:val="0"/>
      <w:divBdr>
        <w:top w:val="none" w:sz="0" w:space="0" w:color="auto"/>
        <w:left w:val="none" w:sz="0" w:space="0" w:color="auto"/>
        <w:bottom w:val="none" w:sz="0" w:space="0" w:color="auto"/>
        <w:right w:val="none" w:sz="0" w:space="0" w:color="auto"/>
      </w:divBdr>
    </w:div>
    <w:div w:id="1343166913">
      <w:bodyDiv w:val="1"/>
      <w:marLeft w:val="0"/>
      <w:marRight w:val="0"/>
      <w:marTop w:val="0"/>
      <w:marBottom w:val="0"/>
      <w:divBdr>
        <w:top w:val="none" w:sz="0" w:space="0" w:color="auto"/>
        <w:left w:val="none" w:sz="0" w:space="0" w:color="auto"/>
        <w:bottom w:val="none" w:sz="0" w:space="0" w:color="auto"/>
        <w:right w:val="none" w:sz="0" w:space="0" w:color="auto"/>
      </w:divBdr>
    </w:div>
    <w:div w:id="1652171824">
      <w:bodyDiv w:val="1"/>
      <w:marLeft w:val="0"/>
      <w:marRight w:val="0"/>
      <w:marTop w:val="0"/>
      <w:marBottom w:val="0"/>
      <w:divBdr>
        <w:top w:val="none" w:sz="0" w:space="0" w:color="auto"/>
        <w:left w:val="none" w:sz="0" w:space="0" w:color="auto"/>
        <w:bottom w:val="none" w:sz="0" w:space="0" w:color="auto"/>
        <w:right w:val="none" w:sz="0" w:space="0" w:color="auto"/>
      </w:divBdr>
    </w:div>
    <w:div w:id="171095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ll\AppData\Local\Microsoft\Office\16.0\DTS\en-US%7bBD2D279E-06AF-412F-B6D6-0D02B43CAEBD%7d\%7bFE1BC76A-5221-4763-8AB8-0E447E040F59%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c8d1f28-f480-40d0-88ee-67faadcffad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AEBC97E5B2174890A5B4BBE7233792" ma:contentTypeVersion="14" ma:contentTypeDescription="Create a new document." ma:contentTypeScope="" ma:versionID="d969a19a43d116a57f03a4f9b50598ae">
  <xsd:schema xmlns:xsd="http://www.w3.org/2001/XMLSchema" xmlns:xs="http://www.w3.org/2001/XMLSchema" xmlns:p="http://schemas.microsoft.com/office/2006/metadata/properties" xmlns:ns3="bc8d1f28-f480-40d0-88ee-67faadcffade" xmlns:ns4="d9f1170f-30b7-4bfc-9429-afc741fe88f1" targetNamespace="http://schemas.microsoft.com/office/2006/metadata/properties" ma:root="true" ma:fieldsID="2d824906d5226e338bd9db3323b4a1b3" ns3:_="" ns4:_="">
    <xsd:import namespace="bc8d1f28-f480-40d0-88ee-67faadcffade"/>
    <xsd:import namespace="d9f1170f-30b7-4bfc-9429-afc741fe88f1"/>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8d1f28-f480-40d0-88ee-67faadcffad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f1170f-30b7-4bfc-9429-afc741fe88f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bc8d1f28-f480-40d0-88ee-67faadcffade"/>
  </ds:schemaRefs>
</ds:datastoreItem>
</file>

<file path=customXml/itemProps2.xml><?xml version="1.0" encoding="utf-8"?>
<ds:datastoreItem xmlns:ds="http://schemas.openxmlformats.org/officeDocument/2006/customXml" ds:itemID="{5C71A85F-A0C1-468C-8288-FA34BA1AD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8d1f28-f480-40d0-88ee-67faadcffade"/>
    <ds:schemaRef ds:uri="d9f1170f-30b7-4bfc-9429-afc741fe8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5A56B-A1F0-4F9A-8355-2505EF2623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{FE1BC76A-5221-4763-8AB8-0E447E040F59}tf02786999_win32</Template>
  <TotalTime>5</TotalTime>
  <Pages>12</Pages>
  <Words>1750</Words>
  <Characters>9978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Eveland</dc:creator>
  <cp:keywords/>
  <dc:description/>
  <cp:lastModifiedBy>Shelly Eveland</cp:lastModifiedBy>
  <cp:revision>6</cp:revision>
  <cp:lastPrinted>2025-11-03T02:25:00Z</cp:lastPrinted>
  <dcterms:created xsi:type="dcterms:W3CDTF">2026-07-09T18:29:00Z</dcterms:created>
  <dcterms:modified xsi:type="dcterms:W3CDTF">2026-07-09T18:33:00Z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0x01010063AEBC97E5B2174890A5B4BBE7233792</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